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8DF7" w14:textId="77777777" w:rsidR="00091402" w:rsidRDefault="00000000">
      <w:pPr>
        <w:spacing w:after="0" w:line="600" w:lineRule="exact"/>
        <w:rPr>
          <w:rFonts w:ascii="黑体" w:eastAsia="黑体" w:hAnsi="黑体" w:cs="黑体" w:hint="eastAsia"/>
          <w:sz w:val="32"/>
          <w:szCs w:val="32"/>
          <w:lang w:eastAsia="zh-CN"/>
        </w:rPr>
      </w:pPr>
      <w:r w:rsidRPr="009F1BCD">
        <w:rPr>
          <w:rFonts w:ascii="黑体" w:eastAsia="黑体" w:hAnsi="黑体" w:cs="黑体" w:hint="eastAsia"/>
          <w:sz w:val="32"/>
          <w:szCs w:val="32"/>
          <w:lang w:eastAsia="zh-CN"/>
        </w:rPr>
        <w:t>附件</w:t>
      </w:r>
    </w:p>
    <w:p w14:paraId="33E3124D" w14:textId="75840628" w:rsidR="00091402" w:rsidRPr="009F1BCD" w:rsidRDefault="00091402" w:rsidP="00987BD9">
      <w:pPr>
        <w:spacing w:after="0" w:line="500" w:lineRule="exact"/>
        <w:rPr>
          <w:rFonts w:ascii="黑体" w:eastAsia="黑体" w:hAnsi="黑体" w:cs="黑体" w:hint="eastAsia"/>
          <w:sz w:val="32"/>
          <w:szCs w:val="32"/>
          <w:lang w:eastAsia="zh-CN"/>
        </w:rPr>
      </w:pPr>
    </w:p>
    <w:p w14:paraId="0C74793E" w14:textId="77777777" w:rsidR="00987BD9" w:rsidRDefault="00987BD9" w:rsidP="00A14F18">
      <w:pPr>
        <w:spacing w:before="166" w:line="500" w:lineRule="exact"/>
        <w:ind w:left="873" w:firstLineChars="100" w:firstLine="418"/>
        <w:rPr>
          <w:rFonts w:ascii="方正小标宋简体" w:eastAsia="方正小标宋简体" w:hAnsi="方正小标宋简体" w:cs="方正小标宋简体" w:hint="eastAsia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/>
          <w:spacing w:val="-3"/>
          <w:sz w:val="44"/>
          <w:szCs w:val="44"/>
          <w:lang w:eastAsia="zh-CN"/>
        </w:rPr>
        <w:t>第十</w:t>
      </w:r>
      <w:r>
        <w:rPr>
          <w:rFonts w:ascii="方正小标宋简体" w:eastAsia="方正小标宋简体" w:hAnsi="方正小标宋简体" w:cs="方正小标宋简体" w:hint="eastAsia"/>
          <w:spacing w:val="-3"/>
          <w:sz w:val="44"/>
          <w:szCs w:val="44"/>
          <w:lang w:eastAsia="zh-CN"/>
        </w:rPr>
        <w:t>二</w:t>
      </w:r>
      <w:r>
        <w:rPr>
          <w:rFonts w:ascii="方正小标宋简体" w:eastAsia="方正小标宋简体" w:hAnsi="方正小标宋简体" w:cs="方正小标宋简体"/>
          <w:spacing w:val="-3"/>
          <w:sz w:val="44"/>
          <w:szCs w:val="44"/>
          <w:lang w:eastAsia="zh-CN"/>
        </w:rPr>
        <w:t>届中国·沧州国际武术大赛</w:t>
      </w:r>
    </w:p>
    <w:p w14:paraId="5E0B7BBD" w14:textId="77777777" w:rsidR="00091402" w:rsidRDefault="00000000" w:rsidP="00987BD9">
      <w:pPr>
        <w:spacing w:after="0" w:line="5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eastAsia="zh-CN"/>
        </w:rPr>
        <w:t>责任声明书</w:t>
      </w:r>
    </w:p>
    <w:p w14:paraId="7996E0E4" w14:textId="77777777" w:rsidR="00091402" w:rsidRDefault="00091402">
      <w:pPr>
        <w:spacing w:after="0" w:line="6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2C3E85DD" w14:textId="64ED1701" w:rsidR="00091402" w:rsidRDefault="00000000" w:rsidP="009F1BCD">
      <w:pPr>
        <w:spacing w:after="0" w:line="600" w:lineRule="exact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 xml:space="preserve">运动员姓名：　　　　　　</w:t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ab/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ab/>
      </w: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ab/>
        <w:t>性别：</w:t>
      </w:r>
    </w:p>
    <w:p w14:paraId="75A22CA6" w14:textId="76985F8C" w:rsidR="00091402" w:rsidRDefault="00000000" w:rsidP="009F1BCD">
      <w:pPr>
        <w:spacing w:after="0" w:line="600" w:lineRule="exact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证件（护照）号码：</w:t>
      </w:r>
    </w:p>
    <w:p w14:paraId="6997D370" w14:textId="77777777" w:rsidR="00091402" w:rsidRDefault="00091402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009768B3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请各位运动员阅读，了解并遵守下列事项：</w:t>
      </w:r>
    </w:p>
    <w:p w14:paraId="4B985BEA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1.清楚了解，任何意外伤亡事故，参赛运动员必须负完全的责任；</w:t>
      </w:r>
    </w:p>
    <w:p w14:paraId="2F0B0563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2.主办和承办方对在比赛时所发生的任何意外事故及灾难，不承担任何责任；</w:t>
      </w:r>
    </w:p>
    <w:p w14:paraId="54DA830D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3.参赛运动员保证没有摄取任何药物（兴奋剂）或毒品；</w:t>
      </w:r>
    </w:p>
    <w:p w14:paraId="5DE26CA0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4.参赛运动员保证没有参与或涉嫌任何非法活动；</w:t>
      </w:r>
    </w:p>
    <w:p w14:paraId="526E2D56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5.参赛运动员保证在身体上及精神上是健康健全者，适合参加竞技比赛；</w:t>
      </w:r>
    </w:p>
    <w:p w14:paraId="67CE15B4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6.参赛运动员须自行保管个人财物与贵重物品，在赛场内所发生的任何遗失、偷窃或损坏事件，主办和承办方不承担任何责任；</w:t>
      </w:r>
    </w:p>
    <w:p w14:paraId="682395F2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7.清楚了解承办单位在赛事中提供的有关医疗救援的一切措施，是最基本的急救方法；在进行急救时所发生的一切意外事故，责任均由参赛运动队和运动员承担；</w:t>
      </w:r>
    </w:p>
    <w:p w14:paraId="383C52E9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lastRenderedPageBreak/>
        <w:t>8.参赛运动员同意以及遵守由中国武术协会制定的一切有关赛事规则、规程，如有任何异议，均需遵照比赛之仲裁条例进行；</w:t>
      </w:r>
    </w:p>
    <w:p w14:paraId="7D4580FE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9.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6E7293FF" w14:textId="77777777" w:rsidR="00091402" w:rsidRDefault="00000000" w:rsidP="009F1BCD">
      <w:pPr>
        <w:spacing w:after="0" w:line="600" w:lineRule="exact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本人签字承认，同意及确定已经阅读，明确了解并同意遵守以上所列的所有条款/事项。</w:t>
      </w:r>
    </w:p>
    <w:p w14:paraId="3CA48410" w14:textId="77777777" w:rsidR="00091402" w:rsidRDefault="00091402" w:rsidP="009F1BCD">
      <w:pPr>
        <w:spacing w:after="0" w:line="600" w:lineRule="exact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0E6B3F58" w14:textId="77777777" w:rsidR="00091402" w:rsidRDefault="00000000" w:rsidP="009F1BCD">
      <w:pPr>
        <w:spacing w:after="0" w:line="600" w:lineRule="exact"/>
        <w:ind w:firstLineChars="200" w:firstLine="602"/>
        <w:jc w:val="both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声明人:  （签名/日期）    参赛队负责人：（签名/日期）</w:t>
      </w:r>
    </w:p>
    <w:p w14:paraId="4369CB2A" w14:textId="77777777" w:rsidR="00091402" w:rsidRDefault="00091402">
      <w:pPr>
        <w:spacing w:after="0" w:line="6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4CA3ECF0" w14:textId="77777777" w:rsidR="00091402" w:rsidRDefault="00091402">
      <w:pPr>
        <w:spacing w:after="0" w:line="6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47C5957E" w14:textId="77777777" w:rsidR="00091402" w:rsidRDefault="00091402">
      <w:pPr>
        <w:spacing w:after="0" w:line="6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0204E89B" w14:textId="77777777" w:rsidR="00091402" w:rsidRDefault="00091402">
      <w:pPr>
        <w:spacing w:after="0" w:line="6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115C3005" w14:textId="77777777" w:rsidR="00091402" w:rsidRDefault="00091402">
      <w:pPr>
        <w:spacing w:after="0" w:line="6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18AADBA8" w14:textId="77777777" w:rsidR="00091402" w:rsidRDefault="00091402">
      <w:pPr>
        <w:spacing w:after="0" w:line="6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6DB96A1C" w14:textId="77777777" w:rsidR="00091402" w:rsidRDefault="00091402">
      <w:pPr>
        <w:spacing w:after="0" w:line="6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p w14:paraId="7D28A935" w14:textId="77777777" w:rsidR="00091402" w:rsidRDefault="00000000">
      <w:pPr>
        <w:spacing w:after="0" w:line="600" w:lineRule="exact"/>
        <w:ind w:firstLineChars="100" w:firstLine="301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>注：本声明每名参赛队员填写1份。</w:t>
      </w:r>
    </w:p>
    <w:p w14:paraId="1BF04BF8" w14:textId="77777777" w:rsidR="00091402" w:rsidRDefault="00091402">
      <w:pPr>
        <w:spacing w:after="0" w:line="600" w:lineRule="exact"/>
        <w:rPr>
          <w:rFonts w:ascii="仿宋_GB2312" w:eastAsia="仿宋_GB2312" w:hAnsi="仿宋_GB2312" w:cs="仿宋_GB2312" w:hint="eastAsia"/>
          <w:sz w:val="32"/>
          <w:szCs w:val="32"/>
          <w:lang w:eastAsia="zh-CN"/>
        </w:rPr>
      </w:pPr>
    </w:p>
    <w:sectPr w:rsidR="00091402" w:rsidSect="006331F0">
      <w:footerReference w:type="default" r:id="rId10"/>
      <w:pgSz w:w="11905" w:h="16838"/>
      <w:pgMar w:top="1440" w:right="1531" w:bottom="1440" w:left="1531" w:header="850" w:footer="992" w:gutter="0"/>
      <w:cols w:space="0"/>
      <w:docGrid w:type="linesAndChars" w:linePitch="332" w:charSpace="-38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A997D" w14:textId="77777777" w:rsidR="00B04893" w:rsidRDefault="00B04893">
      <w:pPr>
        <w:spacing w:after="0" w:line="240" w:lineRule="auto"/>
      </w:pPr>
      <w:r>
        <w:separator/>
      </w:r>
    </w:p>
  </w:endnote>
  <w:endnote w:type="continuationSeparator" w:id="0">
    <w:p w14:paraId="57C7F884" w14:textId="77777777" w:rsidR="00B04893" w:rsidRDefault="00B04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D0F47" w14:textId="77777777" w:rsidR="00091402" w:rsidRDefault="00000000">
    <w:pPr>
      <w:pStyle w:val="a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27F47D" wp14:editId="6676605D">
              <wp:simplePos x="0" y="0"/>
              <wp:positionH relativeFrom="margin">
                <wp:posOffset>2761615</wp:posOffset>
              </wp:positionH>
              <wp:positionV relativeFrom="paragraph">
                <wp:posOffset>4445</wp:posOffset>
              </wp:positionV>
              <wp:extent cx="1589314" cy="1828800"/>
              <wp:effectExtent l="0" t="0" r="11430" b="10795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931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4CC58D" w14:textId="5786A491" w:rsidR="00091402" w:rsidRPr="0007670D" w:rsidRDefault="00091402">
                          <w:pPr>
                            <w:pStyle w:val="ad"/>
                            <w:rPr>
                              <w:rFonts w:ascii="等线 Light" w:eastAsia="等线 Light" w:hAnsi="等线 Light" w:cs="等线 Light" w:hint="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27F47D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217.45pt;margin-top:.35pt;width:125.15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" filled="f" stroked="f" strokeweight=".5pt">
              <v:textbox style="mso-fit-shape-to-text:t" inset="0,0,0,0">
                <w:txbxContent>
                  <w:p w14:paraId="004CC58D" w14:textId="5786A491" w:rsidR="00091402" w:rsidRPr="0007670D" w:rsidRDefault="00091402">
                    <w:pPr>
                      <w:pStyle w:val="ad"/>
                      <w:rPr>
                        <w:rFonts w:ascii="等线 Light" w:eastAsia="等线 Light" w:hAnsi="等线 Light" w:cs="等线 Light" w:hint="eastAsia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76591" w14:textId="77777777" w:rsidR="00B04893" w:rsidRDefault="00B04893">
      <w:pPr>
        <w:spacing w:after="0" w:line="240" w:lineRule="auto"/>
      </w:pPr>
      <w:r>
        <w:separator/>
      </w:r>
    </w:p>
  </w:footnote>
  <w:footnote w:type="continuationSeparator" w:id="0">
    <w:p w14:paraId="36A1CBAE" w14:textId="77777777" w:rsidR="00B04893" w:rsidRDefault="00B048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79E97E"/>
    <w:multiLevelType w:val="singleLevel"/>
    <w:tmpl w:val="9279E97E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00000002"/>
    <w:multiLevelType w:val="singleLevel"/>
    <w:tmpl w:val="00000002"/>
    <w:lvl w:ilvl="0">
      <w:start w:val="1"/>
      <w:numFmt w:val="bullet"/>
      <w:pStyle w:val="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singleLevel"/>
    <w:tmpl w:val="0000000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0000004"/>
    <w:multiLevelType w:val="singleLevel"/>
    <w:tmpl w:val="00000004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00000005"/>
    <w:multiLevelType w:val="singleLevel"/>
    <w:tmpl w:val="00000005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2E83589"/>
    <w:multiLevelType w:val="singleLevel"/>
    <w:tmpl w:val="00000000"/>
    <w:lvl w:ilvl="0">
      <w:start w:val="1"/>
      <w:numFmt w:val="decimal"/>
      <w:pStyle w:val="30"/>
      <w:lvlText w:val="%1."/>
      <w:lvlJc w:val="left"/>
      <w:pPr>
        <w:tabs>
          <w:tab w:val="left" w:pos="1080"/>
        </w:tabs>
        <w:ind w:left="1080" w:hanging="360"/>
      </w:pPr>
    </w:lvl>
  </w:abstractNum>
  <w:num w:numId="1" w16cid:durableId="1990280545">
    <w:abstractNumId w:val="1"/>
  </w:num>
  <w:num w:numId="2" w16cid:durableId="2050302168">
    <w:abstractNumId w:val="4"/>
  </w:num>
  <w:num w:numId="3" w16cid:durableId="1780178988">
    <w:abstractNumId w:val="5"/>
  </w:num>
  <w:num w:numId="4" w16cid:durableId="1601789658">
    <w:abstractNumId w:val="2"/>
  </w:num>
  <w:num w:numId="5" w16cid:durableId="360514576">
    <w:abstractNumId w:val="6"/>
  </w:num>
  <w:num w:numId="6" w16cid:durableId="2019577868">
    <w:abstractNumId w:val="3"/>
  </w:num>
  <w:num w:numId="7" w16cid:durableId="80762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evenAndOddHeaders/>
  <w:drawingGridHorizontalSpacing w:val="201"/>
  <w:drawingGridVerticalSpacing w:val="166"/>
  <w:displayVerticalDrawingGridEvery w:val="2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YyZjhiOWFhYzIwZTQ4Y2U5ODE1MDY2NzdmY2E0MWIifQ=="/>
  </w:docVars>
  <w:rsids>
    <w:rsidRoot w:val="00091402"/>
    <w:rsid w:val="00010D53"/>
    <w:rsid w:val="000110C1"/>
    <w:rsid w:val="00014096"/>
    <w:rsid w:val="0007670D"/>
    <w:rsid w:val="00077961"/>
    <w:rsid w:val="00091402"/>
    <w:rsid w:val="000F6E90"/>
    <w:rsid w:val="00120E41"/>
    <w:rsid w:val="00141C9A"/>
    <w:rsid w:val="00152AFE"/>
    <w:rsid w:val="0016277A"/>
    <w:rsid w:val="00182B3A"/>
    <w:rsid w:val="00193B2D"/>
    <w:rsid w:val="00196504"/>
    <w:rsid w:val="001A2156"/>
    <w:rsid w:val="001A6A24"/>
    <w:rsid w:val="001A7B06"/>
    <w:rsid w:val="001C502A"/>
    <w:rsid w:val="001D4B62"/>
    <w:rsid w:val="001F001B"/>
    <w:rsid w:val="00206E2D"/>
    <w:rsid w:val="00206F2E"/>
    <w:rsid w:val="002242B5"/>
    <w:rsid w:val="00230531"/>
    <w:rsid w:val="002456A6"/>
    <w:rsid w:val="0025599E"/>
    <w:rsid w:val="00261D75"/>
    <w:rsid w:val="00273919"/>
    <w:rsid w:val="002F44F2"/>
    <w:rsid w:val="00307AFB"/>
    <w:rsid w:val="003B67BF"/>
    <w:rsid w:val="004032CB"/>
    <w:rsid w:val="00404D01"/>
    <w:rsid w:val="00406266"/>
    <w:rsid w:val="00432A4D"/>
    <w:rsid w:val="00436089"/>
    <w:rsid w:val="004440F2"/>
    <w:rsid w:val="004608CF"/>
    <w:rsid w:val="004E0073"/>
    <w:rsid w:val="0052269A"/>
    <w:rsid w:val="00563111"/>
    <w:rsid w:val="00594481"/>
    <w:rsid w:val="00597274"/>
    <w:rsid w:val="005C556E"/>
    <w:rsid w:val="005E4E17"/>
    <w:rsid w:val="0062357F"/>
    <w:rsid w:val="006331F0"/>
    <w:rsid w:val="00677E65"/>
    <w:rsid w:val="00693A51"/>
    <w:rsid w:val="00694D27"/>
    <w:rsid w:val="006D23BA"/>
    <w:rsid w:val="006F4954"/>
    <w:rsid w:val="006F5881"/>
    <w:rsid w:val="00716942"/>
    <w:rsid w:val="007244A9"/>
    <w:rsid w:val="0079190A"/>
    <w:rsid w:val="007C42BF"/>
    <w:rsid w:val="007E14BB"/>
    <w:rsid w:val="007F12D6"/>
    <w:rsid w:val="00814484"/>
    <w:rsid w:val="00835E0A"/>
    <w:rsid w:val="00846192"/>
    <w:rsid w:val="00861C0C"/>
    <w:rsid w:val="00897D8D"/>
    <w:rsid w:val="008B66DE"/>
    <w:rsid w:val="008D1D2C"/>
    <w:rsid w:val="008D370C"/>
    <w:rsid w:val="008D4766"/>
    <w:rsid w:val="008F2B31"/>
    <w:rsid w:val="00906721"/>
    <w:rsid w:val="00910292"/>
    <w:rsid w:val="009215EF"/>
    <w:rsid w:val="00965B90"/>
    <w:rsid w:val="009776E5"/>
    <w:rsid w:val="00987BD9"/>
    <w:rsid w:val="009959A7"/>
    <w:rsid w:val="009B1846"/>
    <w:rsid w:val="009F1BCD"/>
    <w:rsid w:val="00A14F18"/>
    <w:rsid w:val="00A237F7"/>
    <w:rsid w:val="00A65C1A"/>
    <w:rsid w:val="00A75A4D"/>
    <w:rsid w:val="00A85745"/>
    <w:rsid w:val="00AC7639"/>
    <w:rsid w:val="00B02631"/>
    <w:rsid w:val="00B04893"/>
    <w:rsid w:val="00B5552D"/>
    <w:rsid w:val="00B70062"/>
    <w:rsid w:val="00B718F2"/>
    <w:rsid w:val="00BA398D"/>
    <w:rsid w:val="00C34058"/>
    <w:rsid w:val="00C57A6E"/>
    <w:rsid w:val="00C65FCE"/>
    <w:rsid w:val="00C66061"/>
    <w:rsid w:val="00C8120D"/>
    <w:rsid w:val="00C82252"/>
    <w:rsid w:val="00C947D6"/>
    <w:rsid w:val="00C95435"/>
    <w:rsid w:val="00D305DC"/>
    <w:rsid w:val="00D32192"/>
    <w:rsid w:val="00D35188"/>
    <w:rsid w:val="00D4596E"/>
    <w:rsid w:val="00D60072"/>
    <w:rsid w:val="00D92C87"/>
    <w:rsid w:val="00E36244"/>
    <w:rsid w:val="00E42093"/>
    <w:rsid w:val="00E765F2"/>
    <w:rsid w:val="00E93B1F"/>
    <w:rsid w:val="00EB6BCD"/>
    <w:rsid w:val="00EF008F"/>
    <w:rsid w:val="00F07BB3"/>
    <w:rsid w:val="00F53FA1"/>
    <w:rsid w:val="00F55374"/>
    <w:rsid w:val="00F64CFB"/>
    <w:rsid w:val="00F75F39"/>
    <w:rsid w:val="00FB2F73"/>
    <w:rsid w:val="0A5C1514"/>
    <w:rsid w:val="17092996"/>
    <w:rsid w:val="233133D2"/>
    <w:rsid w:val="311072AA"/>
    <w:rsid w:val="34D04B88"/>
    <w:rsid w:val="3F00467B"/>
    <w:rsid w:val="55974F95"/>
    <w:rsid w:val="6A434D90"/>
    <w:rsid w:val="760A09F4"/>
    <w:rsid w:val="7F05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AA8AD0F"/>
  <w15:docId w15:val="{EF7A2E28-2B7F-4FB6-92AF-AA20D2FB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annotation text" w:qFormat="1"/>
    <w:lsdException w:name="header" w:uiPriority="99" w:qFormat="1"/>
    <w:lsdException w:name="footer" w:uiPriority="99" w:qFormat="1"/>
    <w:lsdException w:name="caption" w:uiPriority="35" w:qFormat="1"/>
    <w:lsdException w:name="annotation reference" w:uiPriority="99" w:qFormat="1"/>
    <w:lsdException w:name="macro" w:uiPriority="99" w:qFormat="1"/>
    <w:lsdException w:name="List" w:uiPriority="99" w:qFormat="1"/>
    <w:lsdException w:name="List Bullet" w:uiPriority="99" w:qFormat="1"/>
    <w:lsdException w:name="List Number" w:uiPriority="99" w:qFormat="1"/>
    <w:lsdException w:name="List 2" w:uiPriority="99" w:qFormat="1"/>
    <w:lsdException w:name="List 3" w:uiPriority="99" w:qFormat="1"/>
    <w:lsdException w:name="List Bullet 2" w:uiPriority="99" w:qFormat="1"/>
    <w:lsdException w:name="List Bullet 3" w:uiPriority="99" w:qFormat="1"/>
    <w:lsdException w:name="List Number 2" w:uiPriority="99" w:qFormat="1"/>
    <w:lsdException w:name="List Number 3" w:uiPriority="99" w:qFormat="1"/>
    <w:lsdException w:name="Title" w:uiPriority="10" w:qFormat="1"/>
    <w:lsdException w:name="Default Paragraph Font" w:uiPriority="1" w:qFormat="1"/>
    <w:lsdException w:name="Body Text" w:uiPriority="99" w:qFormat="1"/>
    <w:lsdException w:name="List Continue" w:uiPriority="99" w:qFormat="1"/>
    <w:lsdException w:name="List Continue 2" w:uiPriority="99" w:qFormat="1"/>
    <w:lsdException w:name="List Continue 3" w:uiPriority="99" w:qFormat="1"/>
    <w:lsdException w:name="Subtitle" w:uiPriority="11" w:qFormat="1"/>
    <w:lsdException w:name="Body Text 2" w:uiPriority="99" w:qFormat="1"/>
    <w:lsdException w:name="Body Text 3" w:uiPriority="99" w:qFormat="1"/>
    <w:lsdException w:name="Hyperlink" w:uiPriority="99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spacing w:after="200" w:line="276" w:lineRule="auto"/>
    </w:pPr>
    <w:rPr>
      <w:rFonts w:cs="宋体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76092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54061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54061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3F3F3F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3F3F3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3">
    <w:name w:val="List 3"/>
    <w:basedOn w:val="a1"/>
    <w:uiPriority w:val="99"/>
    <w:qFormat/>
    <w:pPr>
      <w:ind w:left="1080" w:hanging="360"/>
      <w:contextualSpacing/>
    </w:pPr>
  </w:style>
  <w:style w:type="paragraph" w:styleId="2">
    <w:name w:val="List Number 2"/>
    <w:basedOn w:val="a1"/>
    <w:uiPriority w:val="99"/>
    <w:qFormat/>
    <w:pPr>
      <w:numPr>
        <w:numId w:val="1"/>
      </w:numPr>
      <w:contextualSpacing/>
    </w:pPr>
  </w:style>
  <w:style w:type="paragraph" w:styleId="a5">
    <w:name w:val="macro"/>
    <w:link w:val="a6"/>
    <w:uiPriority w:val="99"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MS Mincho" w:hAnsi="Courier" w:cs="宋体"/>
      <w:lang w:eastAsia="en-US"/>
    </w:rPr>
  </w:style>
  <w:style w:type="paragraph" w:styleId="a">
    <w:name w:val="List Number"/>
    <w:basedOn w:val="a1"/>
    <w:uiPriority w:val="99"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0">
    <w:name w:val="List Bullet"/>
    <w:basedOn w:val="a1"/>
    <w:uiPriority w:val="99"/>
    <w:qFormat/>
    <w:pPr>
      <w:numPr>
        <w:numId w:val="3"/>
      </w:numPr>
      <w:contextualSpacing/>
    </w:pPr>
  </w:style>
  <w:style w:type="paragraph" w:styleId="a8">
    <w:name w:val="annotation text"/>
    <w:basedOn w:val="a1"/>
    <w:link w:val="a9"/>
    <w:qFormat/>
  </w:style>
  <w:style w:type="paragraph" w:styleId="34">
    <w:name w:val="Body Text 3"/>
    <w:basedOn w:val="a1"/>
    <w:link w:val="35"/>
    <w:uiPriority w:val="99"/>
    <w:qFormat/>
    <w:pPr>
      <w:spacing w:after="120"/>
    </w:pPr>
    <w:rPr>
      <w:sz w:val="16"/>
      <w:szCs w:val="16"/>
    </w:rPr>
  </w:style>
  <w:style w:type="paragraph" w:styleId="3">
    <w:name w:val="List Bullet 3"/>
    <w:basedOn w:val="a1"/>
    <w:uiPriority w:val="99"/>
    <w:qFormat/>
    <w:pPr>
      <w:numPr>
        <w:numId w:val="4"/>
      </w:numPr>
      <w:contextualSpacing/>
    </w:pPr>
  </w:style>
  <w:style w:type="paragraph" w:styleId="aa">
    <w:name w:val="Body Text"/>
    <w:basedOn w:val="a1"/>
    <w:link w:val="ab"/>
    <w:uiPriority w:val="99"/>
    <w:qFormat/>
    <w:pPr>
      <w:spacing w:after="120"/>
    </w:pPr>
  </w:style>
  <w:style w:type="paragraph" w:styleId="30">
    <w:name w:val="List Number 3"/>
    <w:basedOn w:val="a1"/>
    <w:uiPriority w:val="99"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qFormat/>
    <w:pPr>
      <w:ind w:left="720" w:hanging="360"/>
      <w:contextualSpacing/>
    </w:pPr>
  </w:style>
  <w:style w:type="paragraph" w:styleId="ac">
    <w:name w:val="List Continue"/>
    <w:basedOn w:val="a1"/>
    <w:uiPriority w:val="99"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qFormat/>
    <w:pPr>
      <w:numPr>
        <w:numId w:val="6"/>
      </w:numPr>
      <w:contextualSpacing/>
    </w:pPr>
  </w:style>
  <w:style w:type="paragraph" w:styleId="ad">
    <w:name w:val="footer"/>
    <w:basedOn w:val="a1"/>
    <w:link w:val="ae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header"/>
    <w:basedOn w:val="a1"/>
    <w:link w:val="af0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1">
    <w:name w:val="Subtitle"/>
    <w:basedOn w:val="a1"/>
    <w:next w:val="a1"/>
    <w:link w:val="af2"/>
    <w:uiPriority w:val="11"/>
    <w:qFormat/>
    <w:rPr>
      <w:rFonts w:ascii="Calibri" w:eastAsia="MS Gothic" w:hAnsi="Calibri"/>
      <w:i/>
      <w:iCs/>
      <w:color w:val="4F81BD"/>
      <w:spacing w:val="15"/>
      <w:sz w:val="24"/>
      <w:szCs w:val="24"/>
    </w:rPr>
  </w:style>
  <w:style w:type="paragraph" w:styleId="af3">
    <w:name w:val="List"/>
    <w:basedOn w:val="a1"/>
    <w:uiPriority w:val="99"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qFormat/>
    <w:pPr>
      <w:spacing w:after="120" w:line="480" w:lineRule="auto"/>
    </w:pPr>
  </w:style>
  <w:style w:type="paragraph" w:styleId="26">
    <w:name w:val="List Continue 2"/>
    <w:basedOn w:val="a1"/>
    <w:uiPriority w:val="99"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qFormat/>
    <w:pPr>
      <w:spacing w:after="120"/>
      <w:ind w:left="1080"/>
      <w:contextualSpacing/>
    </w:pPr>
  </w:style>
  <w:style w:type="paragraph" w:styleId="af4">
    <w:name w:val="Title"/>
    <w:basedOn w:val="a1"/>
    <w:next w:val="a1"/>
    <w:link w:val="af5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75E"/>
      <w:spacing w:val="5"/>
      <w:kern w:val="28"/>
      <w:sz w:val="52"/>
      <w:szCs w:val="52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character" w:styleId="af8">
    <w:name w:val="Hyperlink"/>
    <w:basedOn w:val="a2"/>
    <w:uiPriority w:val="99"/>
    <w:qFormat/>
    <w:rPr>
      <w:color w:val="0000FF"/>
      <w:u w:val="single"/>
    </w:rPr>
  </w:style>
  <w:style w:type="character" w:styleId="af9">
    <w:name w:val="annotation reference"/>
    <w:basedOn w:val="a2"/>
    <w:uiPriority w:val="99"/>
    <w:qFormat/>
    <w:rPr>
      <w:sz w:val="21"/>
      <w:szCs w:val="21"/>
    </w:rPr>
  </w:style>
  <w:style w:type="table" w:styleId="afa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-1">
    <w:name w:val="Light Shading Accent 1"/>
    <w:basedOn w:val="a3"/>
    <w:uiPriority w:val="60"/>
    <w:qFormat/>
    <w:rPr>
      <w:color w:val="376092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qFormat/>
    <w:rPr>
      <w:color w:val="953735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</w:style>
  <w:style w:type="table" w:styleId="-3">
    <w:name w:val="Light Shading Accent 3"/>
    <w:basedOn w:val="a3"/>
    <w:uiPriority w:val="60"/>
    <w:qFormat/>
    <w:rPr>
      <w:color w:val="77933C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qFormat/>
    <w:rPr>
      <w:color w:val="604A7B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qFormat/>
    <w:rPr>
      <w:color w:val="31859C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</w:style>
  <w:style w:type="table" w:styleId="-6">
    <w:name w:val="Light Shading Accent 6"/>
    <w:basedOn w:val="a3"/>
    <w:uiPriority w:val="60"/>
    <w:qFormat/>
    <w:rPr>
      <w:color w:val="E46C0A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</w:style>
  <w:style w:type="table" w:styleId="afc">
    <w:name w:val="Light List"/>
    <w:basedOn w:val="a3"/>
    <w:uiPriority w:val="61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d">
    <w:name w:val="Light Grid"/>
    <w:basedOn w:val="a3"/>
    <w:uiPriority w:val="6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BFBFBF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3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3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0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0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5D1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5D1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1-10">
    <w:name w:val="Medium List 1 Accent 1"/>
    <w:basedOn w:val="a3"/>
    <w:uiPriority w:val="65"/>
    <w:qFormat/>
    <w:rPr>
      <w:color w:val="000000"/>
    </w:rPr>
    <w:tblPr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qFormat/>
    <w:rPr>
      <w:color w:val="000000"/>
    </w:rPr>
    <w:tblPr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3"/>
      </w:tcPr>
    </w:tblStylePr>
    <w:tblStylePr w:type="band1Horz">
      <w:tblPr/>
      <w:tcPr>
        <w:shd w:val="clear" w:color="auto" w:fill="EFD3D3"/>
      </w:tcPr>
    </w:tblStylePr>
  </w:style>
  <w:style w:type="table" w:styleId="1-30">
    <w:name w:val="Medium List 1 Accent 3"/>
    <w:basedOn w:val="a3"/>
    <w:uiPriority w:val="65"/>
    <w:qFormat/>
    <w:rPr>
      <w:color w:val="000000"/>
    </w:rPr>
    <w:tblPr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qFormat/>
    <w:rPr>
      <w:color w:val="000000"/>
    </w:rPr>
    <w:tblPr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qFormat/>
    <w:rPr>
      <w:color w:val="000000"/>
    </w:rPr>
    <w:tblPr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0"/>
      </w:tcPr>
    </w:tblStylePr>
    <w:tblStylePr w:type="band1Horz">
      <w:tblPr/>
      <w:tcPr>
        <w:shd w:val="clear" w:color="auto" w:fill="D2EAF0"/>
      </w:tcPr>
    </w:tblStylePr>
  </w:style>
  <w:style w:type="table" w:styleId="1-60">
    <w:name w:val="Medium List 1 Accent 6"/>
    <w:basedOn w:val="a3"/>
    <w:uiPriority w:val="65"/>
    <w:qFormat/>
    <w:rPr>
      <w:color w:val="000000"/>
    </w:rPr>
    <w:tblPr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5D1"/>
      </w:tcPr>
    </w:tblStylePr>
    <w:tblStylePr w:type="band1Horz">
      <w:tblPr/>
      <w:tcPr>
        <w:shd w:val="clear" w:color="auto" w:fill="FDE5D1"/>
      </w:tcPr>
    </w:tblStylePr>
  </w:style>
  <w:style w:type="table" w:styleId="28">
    <w:name w:val="Medium List 2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  <w:insideV w:val="single" w:sz="8" w:space="0" w:color="B4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5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9">
    <w:name w:val="Medium Grid 2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F7F7F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C0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3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0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5D1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7F7F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C0DE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5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afe">
    <w:name w:val="Dark List"/>
    <w:basedOn w:val="a3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60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</w:style>
  <w:style w:type="table" w:styleId="-22">
    <w:name w:val="Dark List Accent 2"/>
    <w:basedOn w:val="a3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7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</w:style>
  <w:style w:type="table" w:styleId="-32">
    <w:name w:val="Dark List Accent 3"/>
    <w:basedOn w:val="a3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0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qFormat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9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</w:style>
  <w:style w:type="table" w:styleId="aff">
    <w:name w:val="Colorful Shading"/>
    <w:basedOn w:val="a3"/>
    <w:uiPriority w:val="71"/>
    <w:qFormat/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qFormat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B4D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B4D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C0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qFormat/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qFormat/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qFormat/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A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A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qFormat/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qFormat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7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7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0">
    <w:name w:val="Colorful List"/>
    <w:basedOn w:val="a3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2EFF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3730A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qFormat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shd w:val="clear" w:color="auto" w:fill="FDE9D9"/>
      </w:tcPr>
    </w:tblStylePr>
  </w:style>
  <w:style w:type="table" w:styleId="aff1">
    <w:name w:val="Colorful Grid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-15">
    <w:name w:val="Colorful Grid Accent 1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6091"/>
      </w:tcPr>
    </w:tblStylePr>
    <w:tblStylePr w:type="lastCol">
      <w:rPr>
        <w:color w:val="FFFFFF"/>
      </w:rPr>
      <w:tblPr/>
      <w:tcPr>
        <w:shd w:val="clear" w:color="auto" w:fill="36609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-25">
    <w:name w:val="Colorful Grid Accent 2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734"/>
      </w:tcPr>
    </w:tblStylePr>
    <w:tblStylePr w:type="lastCol">
      <w:rPr>
        <w:color w:val="FFFFFF"/>
      </w:rPr>
      <w:tblPr/>
      <w:tcPr>
        <w:shd w:val="clear" w:color="auto" w:fill="9437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9"/>
      </w:tcPr>
    </w:tblStylePr>
    <w:tblStylePr w:type="lastCol">
      <w:rPr>
        <w:color w:val="FFFFFF"/>
      </w:rPr>
      <w:tblPr/>
      <w:tcPr>
        <w:shd w:val="clear" w:color="auto" w:fill="E36C0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af0">
    <w:name w:val="页眉 字符"/>
    <w:basedOn w:val="a2"/>
    <w:link w:val="af"/>
    <w:uiPriority w:val="99"/>
    <w:qFormat/>
  </w:style>
  <w:style w:type="character" w:customStyle="1" w:styleId="ae">
    <w:name w:val="页脚 字符"/>
    <w:basedOn w:val="a2"/>
    <w:link w:val="ad"/>
    <w:uiPriority w:val="99"/>
    <w:qFormat/>
  </w:style>
  <w:style w:type="paragraph" w:styleId="aff2">
    <w:name w:val="No Spacing"/>
    <w:uiPriority w:val="1"/>
    <w:qFormat/>
    <w:rPr>
      <w:rFonts w:ascii="Cambria" w:eastAsia="MS Mincho" w:hAnsi="Cambria" w:cs="宋体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="Calibri" w:eastAsia="MS Gothic" w:hAnsi="Calibri" w:cs="宋体"/>
      <w:b/>
      <w:bCs/>
      <w:color w:val="376092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="Calibri" w:eastAsia="MS Gothic" w:hAnsi="Calibri" w:cs="宋体"/>
      <w:b/>
      <w:bCs/>
      <w:color w:val="4F81BD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="Calibri" w:eastAsia="MS Gothic" w:hAnsi="Calibri" w:cs="宋体"/>
      <w:b/>
      <w:bCs/>
      <w:color w:val="4F81BD"/>
    </w:rPr>
  </w:style>
  <w:style w:type="character" w:customStyle="1" w:styleId="af5">
    <w:name w:val="标题 字符"/>
    <w:basedOn w:val="a2"/>
    <w:link w:val="af4"/>
    <w:uiPriority w:val="10"/>
    <w:qFormat/>
    <w:rPr>
      <w:rFonts w:ascii="Calibri" w:eastAsia="MS Gothic" w:hAnsi="Calibri" w:cs="宋体"/>
      <w:color w:val="17375E"/>
      <w:spacing w:val="5"/>
      <w:kern w:val="28"/>
      <w:sz w:val="52"/>
      <w:szCs w:val="52"/>
    </w:rPr>
  </w:style>
  <w:style w:type="character" w:customStyle="1" w:styleId="af2">
    <w:name w:val="副标题 字符"/>
    <w:basedOn w:val="a2"/>
    <w:link w:val="af1"/>
    <w:uiPriority w:val="11"/>
    <w:qFormat/>
    <w:rPr>
      <w:rFonts w:ascii="Calibri" w:eastAsia="MS Gothic" w:hAnsi="Calibri" w:cs="宋体"/>
      <w:i/>
      <w:iCs/>
      <w:color w:val="4F81BD"/>
      <w:spacing w:val="15"/>
      <w:sz w:val="24"/>
      <w:szCs w:val="24"/>
    </w:rPr>
  </w:style>
  <w:style w:type="paragraph" w:styleId="aff3">
    <w:name w:val="List Paragraph"/>
    <w:basedOn w:val="a1"/>
    <w:uiPriority w:val="34"/>
    <w:qFormat/>
    <w:pPr>
      <w:ind w:left="720"/>
      <w:contextualSpacing/>
    </w:pPr>
  </w:style>
  <w:style w:type="character" w:customStyle="1" w:styleId="ab">
    <w:name w:val="正文文本 字符"/>
    <w:basedOn w:val="a2"/>
    <w:link w:val="aa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4">
    <w:name w:val="Quote"/>
    <w:basedOn w:val="a1"/>
    <w:next w:val="a1"/>
    <w:link w:val="aff5"/>
    <w:uiPriority w:val="29"/>
    <w:qFormat/>
    <w:rPr>
      <w:i/>
      <w:iCs/>
      <w:color w:val="000000"/>
    </w:rPr>
  </w:style>
  <w:style w:type="character" w:customStyle="1" w:styleId="aff5">
    <w:name w:val="引用 字符"/>
    <w:basedOn w:val="a2"/>
    <w:link w:val="aff4"/>
    <w:uiPriority w:val="29"/>
    <w:qFormat/>
    <w:rPr>
      <w:i/>
      <w:iCs/>
      <w:color w:val="000000"/>
    </w:rPr>
  </w:style>
  <w:style w:type="character" w:customStyle="1" w:styleId="40">
    <w:name w:val="标题 4 字符"/>
    <w:basedOn w:val="a2"/>
    <w:link w:val="4"/>
    <w:uiPriority w:val="9"/>
    <w:qFormat/>
    <w:rPr>
      <w:rFonts w:ascii="Calibri" w:eastAsia="MS Gothic" w:hAnsi="Calibri" w:cs="宋体"/>
      <w:b/>
      <w:bCs/>
      <w:i/>
      <w:iCs/>
      <w:color w:val="4F81BD"/>
    </w:rPr>
  </w:style>
  <w:style w:type="character" w:customStyle="1" w:styleId="50">
    <w:name w:val="标题 5 字符"/>
    <w:basedOn w:val="a2"/>
    <w:link w:val="5"/>
    <w:uiPriority w:val="9"/>
    <w:qFormat/>
    <w:rPr>
      <w:rFonts w:ascii="Calibri" w:eastAsia="MS Gothic" w:hAnsi="Calibri" w:cs="宋体"/>
      <w:color w:val="254061"/>
    </w:rPr>
  </w:style>
  <w:style w:type="character" w:customStyle="1" w:styleId="60">
    <w:name w:val="标题 6 字符"/>
    <w:basedOn w:val="a2"/>
    <w:link w:val="6"/>
    <w:uiPriority w:val="9"/>
    <w:qFormat/>
    <w:rPr>
      <w:rFonts w:ascii="Calibri" w:eastAsia="MS Gothic" w:hAnsi="Calibri" w:cs="宋体"/>
      <w:i/>
      <w:iCs/>
      <w:color w:val="254061"/>
    </w:rPr>
  </w:style>
  <w:style w:type="character" w:customStyle="1" w:styleId="70">
    <w:name w:val="标题 7 字符"/>
    <w:basedOn w:val="a2"/>
    <w:link w:val="7"/>
    <w:uiPriority w:val="9"/>
    <w:qFormat/>
    <w:rPr>
      <w:rFonts w:ascii="Calibri" w:eastAsia="MS Gothic" w:hAnsi="Calibri" w:cs="宋体"/>
      <w:i/>
      <w:iCs/>
      <w:color w:val="3F3F3F"/>
    </w:rPr>
  </w:style>
  <w:style w:type="character" w:customStyle="1" w:styleId="80">
    <w:name w:val="标题 8 字符"/>
    <w:basedOn w:val="a2"/>
    <w:link w:val="8"/>
    <w:uiPriority w:val="9"/>
    <w:qFormat/>
    <w:rPr>
      <w:rFonts w:ascii="Calibri" w:eastAsia="MS Gothic" w:hAnsi="Calibri" w:cs="宋体"/>
      <w:color w:val="4F81BD"/>
      <w:sz w:val="20"/>
      <w:szCs w:val="20"/>
    </w:rPr>
  </w:style>
  <w:style w:type="character" w:customStyle="1" w:styleId="90">
    <w:name w:val="标题 9 字符"/>
    <w:basedOn w:val="a2"/>
    <w:link w:val="9"/>
    <w:uiPriority w:val="9"/>
    <w:qFormat/>
    <w:rPr>
      <w:rFonts w:ascii="Calibri" w:eastAsia="MS Gothic" w:hAnsi="Calibri" w:cs="宋体"/>
      <w:i/>
      <w:iCs/>
      <w:color w:val="3F3F3F"/>
      <w:sz w:val="20"/>
      <w:szCs w:val="20"/>
    </w:rPr>
  </w:style>
  <w:style w:type="paragraph" w:styleId="aff6">
    <w:name w:val="Intense Quote"/>
    <w:basedOn w:val="a1"/>
    <w:next w:val="a1"/>
    <w:link w:val="aff7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7">
    <w:name w:val="明显引用 字符"/>
    <w:basedOn w:val="a2"/>
    <w:link w:val="aff6"/>
    <w:uiPriority w:val="30"/>
    <w:qFormat/>
    <w:rPr>
      <w:b/>
      <w:bCs/>
      <w:i/>
      <w:iCs/>
      <w:color w:val="4F81BD"/>
    </w:rPr>
  </w:style>
  <w:style w:type="character" w:customStyle="1" w:styleId="14">
    <w:name w:val="不明显强调1"/>
    <w:basedOn w:val="a2"/>
    <w:uiPriority w:val="19"/>
    <w:qFormat/>
    <w:rPr>
      <w:i/>
      <w:iCs/>
      <w:color w:val="7F7F7F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/>
    </w:rPr>
  </w:style>
  <w:style w:type="character" w:customStyle="1" w:styleId="16">
    <w:name w:val="不明显参考1"/>
    <w:basedOn w:val="a2"/>
    <w:uiPriority w:val="31"/>
    <w:qFormat/>
    <w:rPr>
      <w:smallCaps/>
      <w:color w:val="C0504D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qFormat/>
    <w:pPr>
      <w:outlineLvl w:val="9"/>
    </w:pPr>
  </w:style>
  <w:style w:type="paragraph" w:styleId="aff8">
    <w:name w:val="Revision"/>
    <w:hidden/>
    <w:uiPriority w:val="99"/>
    <w:semiHidden/>
    <w:rsid w:val="00436089"/>
    <w:rPr>
      <w:rFonts w:cs="宋体"/>
      <w:sz w:val="22"/>
      <w:szCs w:val="22"/>
      <w:lang w:eastAsia="en-US"/>
    </w:rPr>
  </w:style>
  <w:style w:type="paragraph" w:styleId="aff9">
    <w:name w:val="annotation subject"/>
    <w:basedOn w:val="a8"/>
    <w:next w:val="a8"/>
    <w:link w:val="affa"/>
    <w:rsid w:val="006F5881"/>
    <w:rPr>
      <w:b/>
      <w:bCs/>
    </w:rPr>
  </w:style>
  <w:style w:type="character" w:customStyle="1" w:styleId="a9">
    <w:name w:val="批注文字 字符"/>
    <w:basedOn w:val="a2"/>
    <w:link w:val="a8"/>
    <w:rsid w:val="006F5881"/>
    <w:rPr>
      <w:rFonts w:cs="宋体"/>
      <w:sz w:val="22"/>
      <w:szCs w:val="22"/>
      <w:lang w:eastAsia="en-US"/>
    </w:rPr>
  </w:style>
  <w:style w:type="character" w:customStyle="1" w:styleId="affa">
    <w:name w:val="批注主题 字符"/>
    <w:basedOn w:val="a9"/>
    <w:link w:val="aff9"/>
    <w:rsid w:val="006F5881"/>
    <w:rPr>
      <w:rFonts w:cs="宋体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7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06A204-5634-47F8-ACAD-D1387D8EF1B5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峙 梁</cp:lastModifiedBy>
  <cp:revision>2</cp:revision>
  <cp:lastPrinted>2026-03-25T07:12:00Z</cp:lastPrinted>
  <dcterms:created xsi:type="dcterms:W3CDTF">2026-03-26T01:10:00Z</dcterms:created>
  <dcterms:modified xsi:type="dcterms:W3CDTF">2026-03-26T01:10:00Z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eyJoZGlkIjoiZmE5MGY4YzE0MGRkOTg5OGE1ZDk4MjYyMjA4ZTBjOWEiLCJ1c2VySWQiOiIxNjI3MTU1NTQzIn0=</vt:lpwstr>
  </property>
  <property fmtid="{D5CDD505-2E9C-101B-9397-08002B2CF9AE}" pid="3" name="KSOProductBuildVer">
    <vt:lpwstr>2052-10.8.2.6613</vt:lpwstr>
  </property>
  <property fmtid="{D5CDD505-2E9C-101B-9397-08002B2CF9AE}" pid="4" name="ICV">
    <vt:lpwstr>968778f8244249eb8c580c79de782601_23</vt:lpwstr>
  </property>
</Properties>
</file>