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D08DF7" w14:textId="77777777" w:rsidR="00091402" w:rsidRDefault="00000000">
      <w:pPr>
        <w:spacing w:after="0" w:line="600" w:lineRule="exact"/>
        <w:rPr>
          <w:rFonts w:ascii="黑体" w:eastAsia="黑体" w:hAnsi="黑体" w:cs="黑体" w:hint="eastAsia"/>
          <w:sz w:val="32"/>
          <w:szCs w:val="32"/>
          <w:lang w:eastAsia="zh-CN"/>
        </w:rPr>
      </w:pPr>
      <w:r w:rsidRPr="009F1BCD">
        <w:rPr>
          <w:rFonts w:ascii="黑体" w:eastAsia="黑体" w:hAnsi="黑体" w:cs="黑体" w:hint="eastAsia"/>
          <w:sz w:val="32"/>
          <w:szCs w:val="32"/>
          <w:lang w:eastAsia="zh-CN"/>
        </w:rPr>
        <w:t>附件</w:t>
      </w:r>
    </w:p>
    <w:p w14:paraId="33E3124D" w14:textId="75840628" w:rsidR="00091402" w:rsidRPr="009F1BCD" w:rsidRDefault="00091402">
      <w:pPr>
        <w:spacing w:after="0" w:line="600" w:lineRule="exact"/>
        <w:rPr>
          <w:rFonts w:ascii="黑体" w:eastAsia="黑体" w:hAnsi="黑体" w:cs="黑体" w:hint="eastAsia"/>
          <w:sz w:val="32"/>
          <w:szCs w:val="32"/>
          <w:lang w:eastAsia="zh-CN"/>
        </w:rPr>
      </w:pPr>
    </w:p>
    <w:p w14:paraId="2941D816" w14:textId="77777777" w:rsidR="00091402" w:rsidRDefault="00000000">
      <w:pPr>
        <w:spacing w:after="0" w:line="60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  <w:lang w:eastAsia="zh-CN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  <w:lang w:eastAsia="zh-CN"/>
        </w:rPr>
        <w:t>第一届“万里茶道”国际太极拳邀请赛</w:t>
      </w:r>
    </w:p>
    <w:p w14:paraId="5E0B7BBD" w14:textId="77777777" w:rsidR="00091402" w:rsidRDefault="00000000">
      <w:pPr>
        <w:spacing w:after="0" w:line="60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  <w:lang w:eastAsia="zh-CN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  <w:lang w:eastAsia="zh-CN"/>
        </w:rPr>
        <w:t>责任声明书</w:t>
      </w:r>
    </w:p>
    <w:p w14:paraId="7996E0E4" w14:textId="77777777" w:rsidR="00091402" w:rsidRDefault="00091402">
      <w:pPr>
        <w:spacing w:after="0" w:line="600" w:lineRule="exact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</w:p>
    <w:p w14:paraId="2C3E85DD" w14:textId="64ED1701" w:rsidR="00091402" w:rsidRDefault="00000000" w:rsidP="009F1BCD">
      <w:pPr>
        <w:spacing w:after="0" w:line="600" w:lineRule="exact"/>
        <w:jc w:val="both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 xml:space="preserve">运动员姓名：　　　　　　</w:t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ab/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ab/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ab/>
        <w:t>性别：</w:t>
      </w:r>
    </w:p>
    <w:p w14:paraId="75A22CA6" w14:textId="76985F8C" w:rsidR="00091402" w:rsidRDefault="00000000" w:rsidP="009F1BCD">
      <w:pPr>
        <w:spacing w:after="0" w:line="600" w:lineRule="exact"/>
        <w:jc w:val="both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证件（护照）号码：</w:t>
      </w:r>
    </w:p>
    <w:p w14:paraId="6997D370" w14:textId="77777777" w:rsidR="00091402" w:rsidRDefault="00091402" w:rsidP="009F1BCD">
      <w:pPr>
        <w:spacing w:after="0" w:line="600" w:lineRule="exact"/>
        <w:ind w:firstLineChars="200" w:firstLine="602"/>
        <w:jc w:val="both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</w:p>
    <w:p w14:paraId="009768B3" w14:textId="77777777" w:rsidR="00091402" w:rsidRDefault="00000000" w:rsidP="009F1BCD">
      <w:pPr>
        <w:spacing w:after="0" w:line="600" w:lineRule="exact"/>
        <w:ind w:firstLineChars="200" w:firstLine="602"/>
        <w:jc w:val="both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请各位运动员阅读，了解并遵守下列事项：</w:t>
      </w:r>
    </w:p>
    <w:p w14:paraId="4B985BEA" w14:textId="77777777" w:rsidR="00091402" w:rsidRDefault="00000000" w:rsidP="009F1BCD">
      <w:pPr>
        <w:spacing w:after="0" w:line="600" w:lineRule="exact"/>
        <w:ind w:firstLineChars="200" w:firstLine="602"/>
        <w:jc w:val="both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1.清楚了解，任何意外伤亡事故，参赛运动员必须负完全的责任；</w:t>
      </w:r>
    </w:p>
    <w:p w14:paraId="2F0B0563" w14:textId="77777777" w:rsidR="00091402" w:rsidRDefault="00000000" w:rsidP="009F1BCD">
      <w:pPr>
        <w:spacing w:after="0" w:line="600" w:lineRule="exact"/>
        <w:ind w:firstLineChars="200" w:firstLine="602"/>
        <w:jc w:val="both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2.主办和承办方对在比赛时所发生的任何意外事故及灾难，不承担任何责任；</w:t>
      </w:r>
    </w:p>
    <w:p w14:paraId="54DA830D" w14:textId="77777777" w:rsidR="00091402" w:rsidRDefault="00000000" w:rsidP="009F1BCD">
      <w:pPr>
        <w:spacing w:after="0" w:line="600" w:lineRule="exact"/>
        <w:ind w:firstLineChars="200" w:firstLine="602"/>
        <w:jc w:val="both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3.参赛运动员保证没有摄取任何药物（兴奋剂）或毒品；</w:t>
      </w:r>
    </w:p>
    <w:p w14:paraId="5DE26CA0" w14:textId="77777777" w:rsidR="00091402" w:rsidRDefault="00000000" w:rsidP="009F1BCD">
      <w:pPr>
        <w:spacing w:after="0" w:line="600" w:lineRule="exact"/>
        <w:ind w:firstLineChars="200" w:firstLine="602"/>
        <w:jc w:val="both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4.参赛运动员保证没有参与或涉嫌任何非法活动；</w:t>
      </w:r>
    </w:p>
    <w:p w14:paraId="526E2D56" w14:textId="77777777" w:rsidR="00091402" w:rsidRDefault="00000000" w:rsidP="009F1BCD">
      <w:pPr>
        <w:spacing w:after="0" w:line="600" w:lineRule="exact"/>
        <w:ind w:firstLineChars="200" w:firstLine="602"/>
        <w:jc w:val="both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5.参赛运动员保证在身体上及精神上是健康健全者，适合参加竞技比赛；</w:t>
      </w:r>
    </w:p>
    <w:p w14:paraId="67CE15B4" w14:textId="77777777" w:rsidR="00091402" w:rsidRDefault="00000000" w:rsidP="009F1BCD">
      <w:pPr>
        <w:spacing w:after="0" w:line="600" w:lineRule="exact"/>
        <w:ind w:firstLineChars="200" w:firstLine="602"/>
        <w:jc w:val="both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6.参赛运动员须自行保管个人财物与贵重物品，在赛场内所发生的任何遗失、偷窃或损坏事件，主办和承办方不承担任何责任；</w:t>
      </w:r>
    </w:p>
    <w:p w14:paraId="682395F2" w14:textId="77777777" w:rsidR="00091402" w:rsidRDefault="00000000" w:rsidP="009F1BCD">
      <w:pPr>
        <w:spacing w:after="0" w:line="600" w:lineRule="exact"/>
        <w:ind w:firstLineChars="200" w:firstLine="602"/>
        <w:jc w:val="both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7.清楚了解承办单位在赛事中提供的有关医疗救援的一切措施，是最基本的急救方法；在进行急救时所发生的一切意外事故，责任均由参赛运动队和运动员承担；</w:t>
      </w:r>
    </w:p>
    <w:p w14:paraId="383C52E9" w14:textId="77777777" w:rsidR="00091402" w:rsidRDefault="00000000" w:rsidP="009F1BCD">
      <w:pPr>
        <w:spacing w:after="0" w:line="600" w:lineRule="exact"/>
        <w:ind w:firstLineChars="200" w:firstLine="602"/>
        <w:jc w:val="both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lastRenderedPageBreak/>
        <w:t>8.参赛运动员同意以及遵守由中国武术协会制定的一切有关赛事规则、规程，如有任何异议，均需遵照比赛之仲裁条例进行；</w:t>
      </w:r>
    </w:p>
    <w:p w14:paraId="7D4580FE" w14:textId="77777777" w:rsidR="00091402" w:rsidRDefault="00000000" w:rsidP="009F1BCD">
      <w:pPr>
        <w:spacing w:after="0" w:line="600" w:lineRule="exact"/>
        <w:ind w:firstLineChars="200" w:firstLine="602"/>
        <w:jc w:val="both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9.参赛运动员对于一切活动包括练习、比赛及各活动，可能被拍摄或录影或电视现场直播等，同意由中国武术协会以全部或部分形式、或以任何语言、无论有否包括其他物资，在无任何限制下，使用本人的姓名、地址、声音、动作、图形及传记资料以电视、电台、录像、媒体图样、或任何媒介设备，乃至今后有所需要的时候，本人将不做任何追讨及赔偿。</w:t>
      </w:r>
    </w:p>
    <w:p w14:paraId="6E7293FF" w14:textId="77777777" w:rsidR="00091402" w:rsidRDefault="00000000" w:rsidP="009F1BCD">
      <w:pPr>
        <w:spacing w:after="0" w:line="600" w:lineRule="exact"/>
        <w:jc w:val="both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本人签字承认，同意及确定已经阅读，明确了解并同意遵守以上所列的所有条款/事项。</w:t>
      </w:r>
    </w:p>
    <w:p w14:paraId="3CA48410" w14:textId="77777777" w:rsidR="00091402" w:rsidRDefault="00091402" w:rsidP="009F1BCD">
      <w:pPr>
        <w:spacing w:after="0" w:line="600" w:lineRule="exact"/>
        <w:jc w:val="both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</w:p>
    <w:p w14:paraId="0E6B3F58" w14:textId="77777777" w:rsidR="00091402" w:rsidRDefault="00000000" w:rsidP="009F1BCD">
      <w:pPr>
        <w:spacing w:after="0" w:line="600" w:lineRule="exact"/>
        <w:ind w:firstLineChars="200" w:firstLine="602"/>
        <w:jc w:val="both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声明人:  （签名/日期）    参赛队负责人：（签名/日期）</w:t>
      </w:r>
    </w:p>
    <w:p w14:paraId="4369CB2A" w14:textId="77777777" w:rsidR="00091402" w:rsidRDefault="00091402">
      <w:pPr>
        <w:spacing w:after="0" w:line="600" w:lineRule="exact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</w:p>
    <w:p w14:paraId="4CA3ECF0" w14:textId="77777777" w:rsidR="00091402" w:rsidRDefault="00091402">
      <w:pPr>
        <w:spacing w:after="0" w:line="600" w:lineRule="exact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</w:p>
    <w:p w14:paraId="47C5957E" w14:textId="77777777" w:rsidR="00091402" w:rsidRDefault="00091402">
      <w:pPr>
        <w:spacing w:after="0" w:line="600" w:lineRule="exact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</w:p>
    <w:p w14:paraId="0204E89B" w14:textId="77777777" w:rsidR="00091402" w:rsidRDefault="00091402">
      <w:pPr>
        <w:spacing w:after="0" w:line="600" w:lineRule="exact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</w:p>
    <w:p w14:paraId="115C3005" w14:textId="77777777" w:rsidR="00091402" w:rsidRDefault="00091402">
      <w:pPr>
        <w:spacing w:after="0" w:line="600" w:lineRule="exact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</w:p>
    <w:p w14:paraId="18AADBA8" w14:textId="77777777" w:rsidR="00091402" w:rsidRDefault="00091402">
      <w:pPr>
        <w:spacing w:after="0" w:line="600" w:lineRule="exact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</w:p>
    <w:p w14:paraId="6DB96A1C" w14:textId="77777777" w:rsidR="00091402" w:rsidRDefault="00091402">
      <w:pPr>
        <w:spacing w:after="0" w:line="600" w:lineRule="exact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</w:p>
    <w:p w14:paraId="7D28A935" w14:textId="77777777" w:rsidR="00091402" w:rsidRDefault="00000000">
      <w:pPr>
        <w:spacing w:after="0" w:line="600" w:lineRule="exact"/>
        <w:ind w:firstLineChars="100" w:firstLine="301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注：本声明每名参赛队员填写1份。</w:t>
      </w:r>
    </w:p>
    <w:p w14:paraId="1BF04BF8" w14:textId="77777777" w:rsidR="00091402" w:rsidRDefault="00091402">
      <w:pPr>
        <w:spacing w:after="0" w:line="600" w:lineRule="exact"/>
        <w:rPr>
          <w:rFonts w:ascii="仿宋_GB2312" w:eastAsia="仿宋_GB2312" w:hAnsi="仿宋_GB2312" w:cs="仿宋_GB2312" w:hint="eastAsia"/>
          <w:sz w:val="32"/>
          <w:szCs w:val="32"/>
          <w:lang w:eastAsia="zh-CN"/>
        </w:rPr>
      </w:pPr>
    </w:p>
    <w:sectPr w:rsidR="00091402" w:rsidSect="006331F0">
      <w:footerReference w:type="default" r:id="rId10"/>
      <w:pgSz w:w="11905" w:h="16838"/>
      <w:pgMar w:top="1440" w:right="1531" w:bottom="1440" w:left="1531" w:header="850" w:footer="992" w:gutter="0"/>
      <w:cols w:space="0"/>
      <w:docGrid w:type="linesAndChars" w:linePitch="332" w:charSpace="-38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B6DD8A" w14:textId="77777777" w:rsidR="00491792" w:rsidRDefault="00491792">
      <w:pPr>
        <w:spacing w:after="0" w:line="240" w:lineRule="auto"/>
      </w:pPr>
      <w:r>
        <w:separator/>
      </w:r>
    </w:p>
  </w:endnote>
  <w:endnote w:type="continuationSeparator" w:id="0">
    <w:p w14:paraId="48D8BE9A" w14:textId="77777777" w:rsidR="00491792" w:rsidRDefault="004917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default"/>
    <w:sig w:usb0="00000000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7D0F47" w14:textId="77777777" w:rsidR="00091402" w:rsidRDefault="00000000">
    <w:pPr>
      <w:pStyle w:val="ad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727F47D" wp14:editId="6676605D">
              <wp:simplePos x="0" y="0"/>
              <wp:positionH relativeFrom="margin">
                <wp:posOffset>2761615</wp:posOffset>
              </wp:positionH>
              <wp:positionV relativeFrom="paragraph">
                <wp:posOffset>4445</wp:posOffset>
              </wp:positionV>
              <wp:extent cx="1589314" cy="1828800"/>
              <wp:effectExtent l="0" t="0" r="11430" b="10795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89314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04CC58D" w14:textId="5786A491" w:rsidR="00091402" w:rsidRPr="009F1BCD" w:rsidRDefault="00091402">
                          <w:pPr>
                            <w:pStyle w:val="ad"/>
                            <w:rPr>
                              <w:rFonts w:asciiTheme="majorEastAsia" w:eastAsiaTheme="majorEastAsia" w:hAnsiTheme="majorEastAsia" w:cstheme="majorEastAsia" w:hint="eastAsia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727F47D"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margin-left:217.45pt;margin-top:.35pt;width:125.15pt;height:2in;z-index:251659264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" filled="f" stroked="f" strokeweight=".5pt">
              <v:textbox style="mso-fit-shape-to-text:t" inset="0,0,0,0">
                <w:txbxContent>
                  <w:p w14:paraId="004CC58D" w14:textId="5786A491" w:rsidR="00091402" w:rsidRPr="009F1BCD" w:rsidRDefault="00091402">
                    <w:pPr>
                      <w:pStyle w:val="ad"/>
                      <w:rPr>
                        <w:rFonts w:asciiTheme="majorEastAsia" w:eastAsiaTheme="majorEastAsia" w:hAnsiTheme="majorEastAsia" w:cstheme="majorEastAsia" w:hint="eastAsia"/>
                        <w:sz w:val="28"/>
                        <w:szCs w:val="2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3E8B6E" w14:textId="77777777" w:rsidR="00491792" w:rsidRDefault="00491792">
      <w:pPr>
        <w:spacing w:after="0" w:line="240" w:lineRule="auto"/>
      </w:pPr>
      <w:r>
        <w:separator/>
      </w:r>
    </w:p>
  </w:footnote>
  <w:footnote w:type="continuationSeparator" w:id="0">
    <w:p w14:paraId="5897EFAE" w14:textId="77777777" w:rsidR="00491792" w:rsidRDefault="004917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2"/>
      <w:lvlText w:val="%1."/>
      <w:lvlJc w:val="left"/>
      <w:pPr>
        <w:tabs>
          <w:tab w:val="left" w:pos="720"/>
        </w:tabs>
        <w:ind w:left="720" w:hanging="360"/>
      </w:pPr>
    </w:lvl>
  </w:abstractNum>
  <w:abstractNum w:abstractNumId="1" w15:restartNumberingAfterBreak="0">
    <w:nsid w:val="00000002"/>
    <w:multiLevelType w:val="singleLevel"/>
    <w:tmpl w:val="00000002"/>
    <w:lvl w:ilvl="0">
      <w:start w:val="1"/>
      <w:numFmt w:val="bullet"/>
      <w:pStyle w:val="3"/>
      <w:lvlText w:val=""/>
      <w:lvlJc w:val="left"/>
      <w:pPr>
        <w:tabs>
          <w:tab w:val="left" w:pos="1080"/>
        </w:tabs>
        <w:ind w:left="1080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singleLevel"/>
    <w:tmpl w:val="00000003"/>
    <w:lvl w:ilvl="0">
      <w:start w:val="1"/>
      <w:numFmt w:val="bullet"/>
      <w:pStyle w:val="20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00000004"/>
    <w:lvl w:ilvl="0">
      <w:start w:val="1"/>
      <w:numFmt w:val="decimal"/>
      <w:pStyle w:val="a"/>
      <w:lvlText w:val="%1."/>
      <w:lvlJc w:val="left"/>
      <w:pPr>
        <w:tabs>
          <w:tab w:val="left" w:pos="360"/>
        </w:tabs>
        <w:ind w:left="360" w:hanging="360"/>
      </w:pPr>
    </w:lvl>
  </w:abstractNum>
  <w:abstractNum w:abstractNumId="4" w15:restartNumberingAfterBreak="0">
    <w:nsid w:val="00000005"/>
    <w:multiLevelType w:val="singleLevel"/>
    <w:tmpl w:val="00000005"/>
    <w:lvl w:ilvl="0">
      <w:start w:val="1"/>
      <w:numFmt w:val="bullet"/>
      <w:pStyle w:val="a0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62E83589"/>
    <w:multiLevelType w:val="singleLevel"/>
    <w:tmpl w:val="00000000"/>
    <w:lvl w:ilvl="0">
      <w:start w:val="1"/>
      <w:numFmt w:val="decimal"/>
      <w:pStyle w:val="30"/>
      <w:lvlText w:val="%1."/>
      <w:lvlJc w:val="left"/>
      <w:pPr>
        <w:tabs>
          <w:tab w:val="left" w:pos="1080"/>
        </w:tabs>
        <w:ind w:left="1080" w:hanging="360"/>
      </w:pPr>
    </w:lvl>
  </w:abstractNum>
  <w:num w:numId="1" w16cid:durableId="1990280545">
    <w:abstractNumId w:val="0"/>
  </w:num>
  <w:num w:numId="2" w16cid:durableId="2050302168">
    <w:abstractNumId w:val="3"/>
  </w:num>
  <w:num w:numId="3" w16cid:durableId="1780178988">
    <w:abstractNumId w:val="4"/>
  </w:num>
  <w:num w:numId="4" w16cid:durableId="1601789658">
    <w:abstractNumId w:val="1"/>
  </w:num>
  <w:num w:numId="5" w16cid:durableId="360514576">
    <w:abstractNumId w:val="5"/>
  </w:num>
  <w:num w:numId="6" w16cid:durableId="20195778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clean"/>
  <w:defaultTabStop w:val="720"/>
  <w:evenAndOddHeaders/>
  <w:drawingGridHorizontalSpacing w:val="201"/>
  <w:drawingGridVerticalSpacing w:val="166"/>
  <w:displayVerticalDrawingGridEvery w:val="2"/>
  <w:noPunctuationKerning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ZmYyZjhiOWFhYzIwZTQ4Y2U5ODE1MDY2NzdmY2E0MWIifQ=="/>
  </w:docVars>
  <w:rsids>
    <w:rsidRoot w:val="00091402"/>
    <w:rsid w:val="000110C1"/>
    <w:rsid w:val="00077961"/>
    <w:rsid w:val="00091402"/>
    <w:rsid w:val="00120E41"/>
    <w:rsid w:val="00141C9A"/>
    <w:rsid w:val="00152AFE"/>
    <w:rsid w:val="0016277A"/>
    <w:rsid w:val="00182B3A"/>
    <w:rsid w:val="00193B2D"/>
    <w:rsid w:val="001A2156"/>
    <w:rsid w:val="001C502A"/>
    <w:rsid w:val="001D4B62"/>
    <w:rsid w:val="001F001B"/>
    <w:rsid w:val="00206E2D"/>
    <w:rsid w:val="00206F2E"/>
    <w:rsid w:val="00230531"/>
    <w:rsid w:val="0025599E"/>
    <w:rsid w:val="00261D75"/>
    <w:rsid w:val="00273919"/>
    <w:rsid w:val="002F44F2"/>
    <w:rsid w:val="003B67BF"/>
    <w:rsid w:val="004032CB"/>
    <w:rsid w:val="00404D01"/>
    <w:rsid w:val="00432A4D"/>
    <w:rsid w:val="00436089"/>
    <w:rsid w:val="004440F2"/>
    <w:rsid w:val="004608CF"/>
    <w:rsid w:val="00491792"/>
    <w:rsid w:val="004E0073"/>
    <w:rsid w:val="0052269A"/>
    <w:rsid w:val="00563111"/>
    <w:rsid w:val="00594481"/>
    <w:rsid w:val="005C556E"/>
    <w:rsid w:val="005E4E17"/>
    <w:rsid w:val="0062357F"/>
    <w:rsid w:val="006331F0"/>
    <w:rsid w:val="00677E65"/>
    <w:rsid w:val="00693A51"/>
    <w:rsid w:val="00694D27"/>
    <w:rsid w:val="006D23BA"/>
    <w:rsid w:val="006F4954"/>
    <w:rsid w:val="006F5881"/>
    <w:rsid w:val="00716942"/>
    <w:rsid w:val="0079190A"/>
    <w:rsid w:val="007E14BB"/>
    <w:rsid w:val="00846192"/>
    <w:rsid w:val="008B66DE"/>
    <w:rsid w:val="008D1D2C"/>
    <w:rsid w:val="008F2B31"/>
    <w:rsid w:val="00910292"/>
    <w:rsid w:val="009215EF"/>
    <w:rsid w:val="00965B90"/>
    <w:rsid w:val="009776E5"/>
    <w:rsid w:val="009B1846"/>
    <w:rsid w:val="009F1BCD"/>
    <w:rsid w:val="00A237F7"/>
    <w:rsid w:val="00A65C1A"/>
    <w:rsid w:val="00A75A4D"/>
    <w:rsid w:val="00A85745"/>
    <w:rsid w:val="00AC7639"/>
    <w:rsid w:val="00B02631"/>
    <w:rsid w:val="00B5552D"/>
    <w:rsid w:val="00B70062"/>
    <w:rsid w:val="00BA398D"/>
    <w:rsid w:val="00C34058"/>
    <w:rsid w:val="00C57A6E"/>
    <w:rsid w:val="00C65FCE"/>
    <w:rsid w:val="00C66061"/>
    <w:rsid w:val="00C8120D"/>
    <w:rsid w:val="00C82252"/>
    <w:rsid w:val="00C95435"/>
    <w:rsid w:val="00D305DC"/>
    <w:rsid w:val="00D32192"/>
    <w:rsid w:val="00D35188"/>
    <w:rsid w:val="00D4596E"/>
    <w:rsid w:val="00D60072"/>
    <w:rsid w:val="00D92C87"/>
    <w:rsid w:val="00E36244"/>
    <w:rsid w:val="00E42093"/>
    <w:rsid w:val="00E93B1F"/>
    <w:rsid w:val="00EB6BCD"/>
    <w:rsid w:val="00EF008F"/>
    <w:rsid w:val="00F07BB3"/>
    <w:rsid w:val="00F55374"/>
    <w:rsid w:val="00F64CFB"/>
    <w:rsid w:val="00F76F34"/>
    <w:rsid w:val="00FB2F73"/>
    <w:rsid w:val="00FE0D95"/>
    <w:rsid w:val="0A5C1514"/>
    <w:rsid w:val="17092996"/>
    <w:rsid w:val="233133D2"/>
    <w:rsid w:val="311072AA"/>
    <w:rsid w:val="34D04B88"/>
    <w:rsid w:val="3F00467B"/>
    <w:rsid w:val="55974F95"/>
    <w:rsid w:val="6A434D90"/>
    <w:rsid w:val="760A09F4"/>
    <w:rsid w:val="7F0555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5AA8AD0F"/>
  <w15:docId w15:val="{EF7A2E28-2B7F-4FB6-92AF-AA20D2FBD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annotation text" w:qFormat="1"/>
    <w:lsdException w:name="header" w:uiPriority="99" w:qFormat="1"/>
    <w:lsdException w:name="footer" w:uiPriority="99" w:qFormat="1"/>
    <w:lsdException w:name="caption" w:uiPriority="35" w:qFormat="1"/>
    <w:lsdException w:name="annotation reference" w:uiPriority="99" w:qFormat="1"/>
    <w:lsdException w:name="macro" w:uiPriority="99" w:qFormat="1"/>
    <w:lsdException w:name="List" w:uiPriority="99" w:qFormat="1"/>
    <w:lsdException w:name="List Bullet" w:uiPriority="99" w:qFormat="1"/>
    <w:lsdException w:name="List Number" w:uiPriority="99" w:qFormat="1"/>
    <w:lsdException w:name="List 2" w:uiPriority="99" w:qFormat="1"/>
    <w:lsdException w:name="List 3" w:uiPriority="99" w:qFormat="1"/>
    <w:lsdException w:name="List Bullet 2" w:uiPriority="99" w:qFormat="1"/>
    <w:lsdException w:name="List Bullet 3" w:uiPriority="99" w:qFormat="1"/>
    <w:lsdException w:name="List Number 2" w:uiPriority="99" w:qFormat="1"/>
    <w:lsdException w:name="List Number 3" w:uiPriority="99" w:qFormat="1"/>
    <w:lsdException w:name="Title" w:uiPriority="10" w:qFormat="1"/>
    <w:lsdException w:name="Default Paragraph Font" w:uiPriority="1" w:qFormat="1"/>
    <w:lsdException w:name="Body Text" w:uiPriority="99" w:qFormat="1"/>
    <w:lsdException w:name="List Continue" w:uiPriority="99" w:qFormat="1"/>
    <w:lsdException w:name="List Continue 2" w:uiPriority="99" w:qFormat="1"/>
    <w:lsdException w:name="List Continue 3" w:uiPriority="99" w:qFormat="1"/>
    <w:lsdException w:name="Subtitle" w:uiPriority="11" w:qFormat="1"/>
    <w:lsdException w:name="Body Text 2" w:uiPriority="99" w:qFormat="1"/>
    <w:lsdException w:name="Body Text 3" w:uiPriority="99" w:qFormat="1"/>
    <w:lsdException w:name="Hyperlink" w:uiPriority="99" w:qFormat="1"/>
    <w:lsdException w:name="Strong" w:uiPriority="22" w:qFormat="1"/>
    <w:lsdException w:name="Emphasis" w:uiPriority="20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 w:qFormat="1"/>
    <w:lsdException w:name="Light List" w:uiPriority="61" w:qFormat="1"/>
    <w:lsdException w:name="Light Grid" w:uiPriority="62" w:qFormat="1"/>
    <w:lsdException w:name="Medium Shading 1" w:uiPriority="63" w:qFormat="1"/>
    <w:lsdException w:name="Medium Shading 2" w:uiPriority="64" w:qFormat="1"/>
    <w:lsdException w:name="Medium List 1" w:uiPriority="65" w:qFormat="1"/>
    <w:lsdException w:name="Medium List 2" w:uiPriority="66" w:qFormat="1"/>
    <w:lsdException w:name="Medium Grid 1" w:uiPriority="67" w:qFormat="1"/>
    <w:lsdException w:name="Medium Grid 2" w:uiPriority="68" w:qFormat="1"/>
    <w:lsdException w:name="Medium Grid 3" w:uiPriority="69" w:qFormat="1"/>
    <w:lsdException w:name="Dark List" w:uiPriority="70" w:qFormat="1"/>
    <w:lsdException w:name="Colorful Shading" w:uiPriority="71" w:qFormat="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 w:qFormat="1"/>
    <w:lsdException w:name="Light Grid Accent 1" w:uiPriority="62" w:qFormat="1"/>
    <w:lsdException w:name="Medium Shading 1 Accent 1" w:uiPriority="63" w:qFormat="1"/>
    <w:lsdException w:name="Medium Shading 2 Accent 1" w:uiPriority="64" w:qFormat="1"/>
    <w:lsdException w:name="Medium List 1 Accent 1" w:uiPriority="65" w:qFormat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 w:qFormat="1"/>
    <w:lsdException w:name="Medium Grid 1 Accent 1" w:uiPriority="67" w:qFormat="1"/>
    <w:lsdException w:name="Medium Grid 2 Accent 1" w:uiPriority="68" w:qFormat="1"/>
    <w:lsdException w:name="Medium Grid 3 Accent 1" w:uiPriority="69" w:qFormat="1"/>
    <w:lsdException w:name="Dark List Accent 1" w:uiPriority="70" w:qFormat="1"/>
    <w:lsdException w:name="Colorful Shading Accent 1" w:uiPriority="71" w:qFormat="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 w:qFormat="1"/>
    <w:lsdException w:name="Light Grid Accent 2" w:uiPriority="62" w:qFormat="1"/>
    <w:lsdException w:name="Medium Shading 1 Accent 2" w:uiPriority="63" w:qFormat="1"/>
    <w:lsdException w:name="Medium Shading 2 Accent 2" w:uiPriority="64" w:qFormat="1"/>
    <w:lsdException w:name="Medium List 1 Accent 2" w:uiPriority="65" w:qFormat="1"/>
    <w:lsdException w:name="Medium List 2 Accent 2" w:uiPriority="66" w:qFormat="1"/>
    <w:lsdException w:name="Medium Grid 1 Accent 2" w:uiPriority="67" w:qFormat="1"/>
    <w:lsdException w:name="Medium Grid 2 Accent 2" w:uiPriority="68" w:qFormat="1"/>
    <w:lsdException w:name="Medium Grid 3 Accent 2" w:uiPriority="69" w:qFormat="1"/>
    <w:lsdException w:name="Dark List Accent 2" w:uiPriority="70" w:qFormat="1"/>
    <w:lsdException w:name="Colorful Shading Accent 2" w:uiPriority="71" w:qFormat="1"/>
    <w:lsdException w:name="Colorful List Accent 2" w:uiPriority="72" w:qFormat="1"/>
    <w:lsdException w:name="Colorful Grid Accent 2" w:uiPriority="73" w:qFormat="1"/>
    <w:lsdException w:name="Light Shading Accent 3" w:uiPriority="60" w:qFormat="1"/>
    <w:lsdException w:name="Light List Accent 3" w:uiPriority="61" w:qFormat="1"/>
    <w:lsdException w:name="Light Grid Accent 3" w:uiPriority="62" w:qFormat="1"/>
    <w:lsdException w:name="Medium Shading 1 Accent 3" w:uiPriority="63" w:qFormat="1"/>
    <w:lsdException w:name="Medium Shading 2 Accent 3" w:uiPriority="64" w:qFormat="1"/>
    <w:lsdException w:name="Medium List 1 Accent 3" w:uiPriority="65" w:qFormat="1"/>
    <w:lsdException w:name="Medium List 2 Accent 3" w:uiPriority="66" w:qFormat="1"/>
    <w:lsdException w:name="Medium Grid 1 Accent 3" w:uiPriority="67" w:qFormat="1"/>
    <w:lsdException w:name="Medium Grid 2 Accent 3" w:uiPriority="68" w:qFormat="1"/>
    <w:lsdException w:name="Medium Grid 3 Accent 3" w:uiPriority="69" w:qFormat="1"/>
    <w:lsdException w:name="Dark List Accent 3" w:uiPriority="70" w:qFormat="1"/>
    <w:lsdException w:name="Colorful Shading Accent 3" w:uiPriority="71" w:qFormat="1"/>
    <w:lsdException w:name="Colorful List Accent 3" w:uiPriority="72" w:qFormat="1"/>
    <w:lsdException w:name="Colorful Grid Accent 3" w:uiPriority="73" w:qFormat="1"/>
    <w:lsdException w:name="Light Shading Accent 4" w:uiPriority="60" w:qFormat="1"/>
    <w:lsdException w:name="Light List Accent 4" w:uiPriority="61" w:qFormat="1"/>
    <w:lsdException w:name="Light Grid Accent 4" w:uiPriority="62" w:qFormat="1"/>
    <w:lsdException w:name="Medium Shading 1 Accent 4" w:uiPriority="63" w:qFormat="1"/>
    <w:lsdException w:name="Medium Shading 2 Accent 4" w:uiPriority="64" w:qFormat="1"/>
    <w:lsdException w:name="Medium List 1 Accent 4" w:uiPriority="65" w:qFormat="1"/>
    <w:lsdException w:name="Medium List 2 Accent 4" w:uiPriority="66" w:qFormat="1"/>
    <w:lsdException w:name="Medium Grid 1 Accent 4" w:uiPriority="67" w:qFormat="1"/>
    <w:lsdException w:name="Medium Grid 2 Accent 4" w:uiPriority="68" w:qFormat="1"/>
    <w:lsdException w:name="Medium Grid 3 Accent 4" w:uiPriority="69" w:qFormat="1"/>
    <w:lsdException w:name="Dark List Accent 4" w:uiPriority="70" w:qFormat="1"/>
    <w:lsdException w:name="Colorful Shading Accent 4" w:uiPriority="71" w:qFormat="1"/>
    <w:lsdException w:name="Colorful List Accent 4" w:uiPriority="72" w:qFormat="1"/>
    <w:lsdException w:name="Colorful Grid Accent 4" w:uiPriority="73" w:qFormat="1"/>
    <w:lsdException w:name="Light Shading Accent 5" w:uiPriority="60" w:qFormat="1"/>
    <w:lsdException w:name="Light List Accent 5" w:uiPriority="61" w:qFormat="1"/>
    <w:lsdException w:name="Light Grid Accent 5" w:uiPriority="62" w:qFormat="1"/>
    <w:lsdException w:name="Medium Shading 1 Accent 5" w:uiPriority="63" w:qFormat="1"/>
    <w:lsdException w:name="Medium Shading 2 Accent 5" w:uiPriority="64" w:qFormat="1"/>
    <w:lsdException w:name="Medium List 1 Accent 5" w:uiPriority="65" w:qFormat="1"/>
    <w:lsdException w:name="Medium List 2 Accent 5" w:uiPriority="66" w:qFormat="1"/>
    <w:lsdException w:name="Medium Grid 1 Accent 5" w:uiPriority="67" w:qFormat="1"/>
    <w:lsdException w:name="Medium Grid 2 Accent 5" w:uiPriority="68" w:qFormat="1"/>
    <w:lsdException w:name="Medium Grid 3 Accent 5" w:uiPriority="69" w:qFormat="1"/>
    <w:lsdException w:name="Dark List Accent 5" w:uiPriority="70" w:qFormat="1"/>
    <w:lsdException w:name="Colorful Shading Accent 5" w:uiPriority="71" w:qFormat="1"/>
    <w:lsdException w:name="Colorful List Accent 5" w:uiPriority="72" w:qFormat="1"/>
    <w:lsdException w:name="Colorful Grid Accent 5" w:uiPriority="73" w:qFormat="1"/>
    <w:lsdException w:name="Light Shading Accent 6" w:uiPriority="60" w:qFormat="1"/>
    <w:lsdException w:name="Light List Accent 6" w:uiPriority="61" w:qFormat="1"/>
    <w:lsdException w:name="Light Grid Accent 6" w:uiPriority="62" w:qFormat="1"/>
    <w:lsdException w:name="Medium Shading 1 Accent 6" w:uiPriority="63" w:qFormat="1"/>
    <w:lsdException w:name="Medium Shading 2 Accent 6" w:uiPriority="64" w:qFormat="1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 w:qFormat="1"/>
    <w:lsdException w:name="Colorful Shading Accent 6" w:uiPriority="71" w:qFormat="1"/>
    <w:lsdException w:name="Colorful List Accent 6" w:uiPriority="72" w:qFormat="1"/>
    <w:lsdException w:name="Colorful Grid Accent 6" w:uiPriority="73" w:qFormat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1">
    <w:name w:val="Normal"/>
    <w:qFormat/>
    <w:pPr>
      <w:spacing w:after="200" w:line="276" w:lineRule="auto"/>
    </w:pPr>
    <w:rPr>
      <w:rFonts w:cs="宋体"/>
      <w:sz w:val="22"/>
      <w:szCs w:val="22"/>
      <w:lang w:eastAsia="en-US"/>
    </w:rPr>
  </w:style>
  <w:style w:type="paragraph" w:styleId="1">
    <w:name w:val="heading 1"/>
    <w:basedOn w:val="a1"/>
    <w:next w:val="a1"/>
    <w:link w:val="10"/>
    <w:uiPriority w:val="9"/>
    <w:qFormat/>
    <w:pPr>
      <w:keepNext/>
      <w:keepLines/>
      <w:spacing w:before="480" w:after="0"/>
      <w:outlineLvl w:val="0"/>
    </w:pPr>
    <w:rPr>
      <w:rFonts w:ascii="Calibri" w:eastAsia="MS Gothic" w:hAnsi="Calibri"/>
      <w:b/>
      <w:bCs/>
      <w:color w:val="376092"/>
      <w:sz w:val="28"/>
      <w:szCs w:val="28"/>
    </w:rPr>
  </w:style>
  <w:style w:type="paragraph" w:styleId="21">
    <w:name w:val="heading 2"/>
    <w:basedOn w:val="a1"/>
    <w:next w:val="a1"/>
    <w:link w:val="22"/>
    <w:uiPriority w:val="9"/>
    <w:qFormat/>
    <w:pPr>
      <w:keepNext/>
      <w:keepLines/>
      <w:spacing w:before="200" w:after="0"/>
      <w:outlineLvl w:val="1"/>
    </w:pPr>
    <w:rPr>
      <w:rFonts w:ascii="Calibri" w:eastAsia="MS Gothic" w:hAnsi="Calibri"/>
      <w:b/>
      <w:bCs/>
      <w:color w:val="4F81BD"/>
      <w:sz w:val="26"/>
      <w:szCs w:val="26"/>
    </w:rPr>
  </w:style>
  <w:style w:type="paragraph" w:styleId="31">
    <w:name w:val="heading 3"/>
    <w:basedOn w:val="a1"/>
    <w:next w:val="a1"/>
    <w:link w:val="32"/>
    <w:uiPriority w:val="9"/>
    <w:qFormat/>
    <w:pPr>
      <w:keepNext/>
      <w:keepLines/>
      <w:spacing w:before="200" w:after="0"/>
      <w:outlineLvl w:val="2"/>
    </w:pPr>
    <w:rPr>
      <w:rFonts w:ascii="Calibri" w:eastAsia="MS Gothic" w:hAnsi="Calibri"/>
      <w:b/>
      <w:bCs/>
      <w:color w:val="4F81BD"/>
    </w:rPr>
  </w:style>
  <w:style w:type="paragraph" w:styleId="4">
    <w:name w:val="heading 4"/>
    <w:basedOn w:val="a1"/>
    <w:next w:val="a1"/>
    <w:link w:val="40"/>
    <w:uiPriority w:val="9"/>
    <w:qFormat/>
    <w:pPr>
      <w:keepNext/>
      <w:keepLines/>
      <w:spacing w:before="200" w:after="0"/>
      <w:outlineLvl w:val="3"/>
    </w:pPr>
    <w:rPr>
      <w:rFonts w:ascii="Calibri" w:eastAsia="MS Gothic" w:hAnsi="Calibri"/>
      <w:b/>
      <w:bCs/>
      <w:i/>
      <w:iCs/>
      <w:color w:val="4F81BD"/>
    </w:rPr>
  </w:style>
  <w:style w:type="paragraph" w:styleId="5">
    <w:name w:val="heading 5"/>
    <w:basedOn w:val="a1"/>
    <w:next w:val="a1"/>
    <w:link w:val="50"/>
    <w:uiPriority w:val="9"/>
    <w:qFormat/>
    <w:pPr>
      <w:keepNext/>
      <w:keepLines/>
      <w:spacing w:before="200" w:after="0"/>
      <w:outlineLvl w:val="4"/>
    </w:pPr>
    <w:rPr>
      <w:rFonts w:ascii="Calibri" w:eastAsia="MS Gothic" w:hAnsi="Calibri"/>
      <w:color w:val="254061"/>
    </w:rPr>
  </w:style>
  <w:style w:type="paragraph" w:styleId="6">
    <w:name w:val="heading 6"/>
    <w:basedOn w:val="a1"/>
    <w:next w:val="a1"/>
    <w:link w:val="60"/>
    <w:uiPriority w:val="9"/>
    <w:qFormat/>
    <w:pPr>
      <w:keepNext/>
      <w:keepLines/>
      <w:spacing w:before="200" w:after="0"/>
      <w:outlineLvl w:val="5"/>
    </w:pPr>
    <w:rPr>
      <w:rFonts w:ascii="Calibri" w:eastAsia="MS Gothic" w:hAnsi="Calibri"/>
      <w:i/>
      <w:iCs/>
      <w:color w:val="254061"/>
    </w:rPr>
  </w:style>
  <w:style w:type="paragraph" w:styleId="7">
    <w:name w:val="heading 7"/>
    <w:basedOn w:val="a1"/>
    <w:next w:val="a1"/>
    <w:link w:val="70"/>
    <w:uiPriority w:val="9"/>
    <w:qFormat/>
    <w:pPr>
      <w:keepNext/>
      <w:keepLines/>
      <w:spacing w:before="200" w:after="0"/>
      <w:outlineLvl w:val="6"/>
    </w:pPr>
    <w:rPr>
      <w:rFonts w:ascii="Calibri" w:eastAsia="MS Gothic" w:hAnsi="Calibri"/>
      <w:i/>
      <w:iCs/>
      <w:color w:val="3F3F3F"/>
    </w:rPr>
  </w:style>
  <w:style w:type="paragraph" w:styleId="8">
    <w:name w:val="heading 8"/>
    <w:basedOn w:val="a1"/>
    <w:next w:val="a1"/>
    <w:link w:val="80"/>
    <w:uiPriority w:val="9"/>
    <w:qFormat/>
    <w:pPr>
      <w:keepNext/>
      <w:keepLines/>
      <w:spacing w:before="200" w:after="0"/>
      <w:outlineLvl w:val="7"/>
    </w:pPr>
    <w:rPr>
      <w:rFonts w:ascii="Calibri" w:eastAsia="MS Gothic" w:hAnsi="Calibri"/>
      <w:color w:val="4F81BD"/>
      <w:sz w:val="20"/>
      <w:szCs w:val="20"/>
    </w:rPr>
  </w:style>
  <w:style w:type="paragraph" w:styleId="9">
    <w:name w:val="heading 9"/>
    <w:basedOn w:val="a1"/>
    <w:next w:val="a1"/>
    <w:link w:val="90"/>
    <w:uiPriority w:val="9"/>
    <w:qFormat/>
    <w:pPr>
      <w:keepNext/>
      <w:keepLines/>
      <w:spacing w:before="200" w:after="0"/>
      <w:outlineLvl w:val="8"/>
    </w:pPr>
    <w:rPr>
      <w:rFonts w:ascii="Calibri" w:eastAsia="MS Gothic" w:hAnsi="Calibri"/>
      <w:i/>
      <w:iCs/>
      <w:color w:val="3F3F3F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33">
    <w:name w:val="List 3"/>
    <w:basedOn w:val="a1"/>
    <w:uiPriority w:val="99"/>
    <w:qFormat/>
    <w:pPr>
      <w:ind w:left="1080" w:hanging="360"/>
      <w:contextualSpacing/>
    </w:pPr>
  </w:style>
  <w:style w:type="paragraph" w:styleId="2">
    <w:name w:val="List Number 2"/>
    <w:basedOn w:val="a1"/>
    <w:uiPriority w:val="99"/>
    <w:qFormat/>
    <w:pPr>
      <w:numPr>
        <w:numId w:val="1"/>
      </w:numPr>
      <w:contextualSpacing/>
    </w:pPr>
  </w:style>
  <w:style w:type="paragraph" w:styleId="a5">
    <w:name w:val="macro"/>
    <w:link w:val="a6"/>
    <w:uiPriority w:val="99"/>
    <w:qFormat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  <w:spacing w:after="200" w:line="276" w:lineRule="auto"/>
    </w:pPr>
    <w:rPr>
      <w:rFonts w:ascii="Courier" w:eastAsia="MS Mincho" w:hAnsi="Courier" w:cs="宋体"/>
      <w:lang w:eastAsia="en-US"/>
    </w:rPr>
  </w:style>
  <w:style w:type="paragraph" w:styleId="a">
    <w:name w:val="List Number"/>
    <w:basedOn w:val="a1"/>
    <w:uiPriority w:val="99"/>
    <w:qFormat/>
    <w:pPr>
      <w:numPr>
        <w:numId w:val="2"/>
      </w:numPr>
      <w:contextualSpacing/>
    </w:pPr>
  </w:style>
  <w:style w:type="paragraph" w:styleId="a7">
    <w:name w:val="caption"/>
    <w:basedOn w:val="a1"/>
    <w:next w:val="a1"/>
    <w:uiPriority w:val="35"/>
    <w:qFormat/>
    <w:pPr>
      <w:spacing w:line="240" w:lineRule="auto"/>
    </w:pPr>
    <w:rPr>
      <w:b/>
      <w:bCs/>
      <w:color w:val="4F81BD"/>
      <w:sz w:val="18"/>
      <w:szCs w:val="18"/>
    </w:rPr>
  </w:style>
  <w:style w:type="paragraph" w:styleId="a0">
    <w:name w:val="List Bullet"/>
    <w:basedOn w:val="a1"/>
    <w:uiPriority w:val="99"/>
    <w:qFormat/>
    <w:pPr>
      <w:numPr>
        <w:numId w:val="3"/>
      </w:numPr>
      <w:contextualSpacing/>
    </w:pPr>
  </w:style>
  <w:style w:type="paragraph" w:styleId="a8">
    <w:name w:val="annotation text"/>
    <w:basedOn w:val="a1"/>
    <w:link w:val="a9"/>
    <w:qFormat/>
  </w:style>
  <w:style w:type="paragraph" w:styleId="34">
    <w:name w:val="Body Text 3"/>
    <w:basedOn w:val="a1"/>
    <w:link w:val="35"/>
    <w:uiPriority w:val="99"/>
    <w:qFormat/>
    <w:pPr>
      <w:spacing w:after="120"/>
    </w:pPr>
    <w:rPr>
      <w:sz w:val="16"/>
      <w:szCs w:val="16"/>
    </w:rPr>
  </w:style>
  <w:style w:type="paragraph" w:styleId="3">
    <w:name w:val="List Bullet 3"/>
    <w:basedOn w:val="a1"/>
    <w:uiPriority w:val="99"/>
    <w:qFormat/>
    <w:pPr>
      <w:numPr>
        <w:numId w:val="4"/>
      </w:numPr>
      <w:contextualSpacing/>
    </w:pPr>
  </w:style>
  <w:style w:type="paragraph" w:styleId="aa">
    <w:name w:val="Body Text"/>
    <w:basedOn w:val="a1"/>
    <w:link w:val="ab"/>
    <w:uiPriority w:val="99"/>
    <w:qFormat/>
    <w:pPr>
      <w:spacing w:after="120"/>
    </w:pPr>
  </w:style>
  <w:style w:type="paragraph" w:styleId="30">
    <w:name w:val="List Number 3"/>
    <w:basedOn w:val="a1"/>
    <w:uiPriority w:val="99"/>
    <w:qFormat/>
    <w:pPr>
      <w:numPr>
        <w:numId w:val="5"/>
      </w:numPr>
      <w:contextualSpacing/>
    </w:pPr>
  </w:style>
  <w:style w:type="paragraph" w:styleId="23">
    <w:name w:val="List 2"/>
    <w:basedOn w:val="a1"/>
    <w:uiPriority w:val="99"/>
    <w:qFormat/>
    <w:pPr>
      <w:ind w:left="720" w:hanging="360"/>
      <w:contextualSpacing/>
    </w:pPr>
  </w:style>
  <w:style w:type="paragraph" w:styleId="ac">
    <w:name w:val="List Continue"/>
    <w:basedOn w:val="a1"/>
    <w:uiPriority w:val="99"/>
    <w:qFormat/>
    <w:pPr>
      <w:spacing w:after="120"/>
      <w:ind w:left="360"/>
      <w:contextualSpacing/>
    </w:pPr>
  </w:style>
  <w:style w:type="paragraph" w:styleId="20">
    <w:name w:val="List Bullet 2"/>
    <w:basedOn w:val="a1"/>
    <w:uiPriority w:val="99"/>
    <w:qFormat/>
    <w:pPr>
      <w:numPr>
        <w:numId w:val="6"/>
      </w:numPr>
      <w:contextualSpacing/>
    </w:pPr>
  </w:style>
  <w:style w:type="paragraph" w:styleId="ad">
    <w:name w:val="footer"/>
    <w:basedOn w:val="a1"/>
    <w:link w:val="ae"/>
    <w:uiPriority w:val="99"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af">
    <w:name w:val="header"/>
    <w:basedOn w:val="a1"/>
    <w:link w:val="af0"/>
    <w:uiPriority w:val="99"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af1">
    <w:name w:val="Subtitle"/>
    <w:basedOn w:val="a1"/>
    <w:next w:val="a1"/>
    <w:link w:val="af2"/>
    <w:uiPriority w:val="11"/>
    <w:qFormat/>
    <w:rPr>
      <w:rFonts w:ascii="Calibri" w:eastAsia="MS Gothic" w:hAnsi="Calibri"/>
      <w:i/>
      <w:iCs/>
      <w:color w:val="4F81BD"/>
      <w:spacing w:val="15"/>
      <w:sz w:val="24"/>
      <w:szCs w:val="24"/>
    </w:rPr>
  </w:style>
  <w:style w:type="paragraph" w:styleId="af3">
    <w:name w:val="List"/>
    <w:basedOn w:val="a1"/>
    <w:uiPriority w:val="99"/>
    <w:qFormat/>
    <w:pPr>
      <w:ind w:left="360" w:hanging="360"/>
      <w:contextualSpacing/>
    </w:pPr>
  </w:style>
  <w:style w:type="paragraph" w:styleId="24">
    <w:name w:val="Body Text 2"/>
    <w:basedOn w:val="a1"/>
    <w:link w:val="25"/>
    <w:uiPriority w:val="99"/>
    <w:qFormat/>
    <w:pPr>
      <w:spacing w:after="120" w:line="480" w:lineRule="auto"/>
    </w:pPr>
  </w:style>
  <w:style w:type="paragraph" w:styleId="26">
    <w:name w:val="List Continue 2"/>
    <w:basedOn w:val="a1"/>
    <w:uiPriority w:val="99"/>
    <w:qFormat/>
    <w:pPr>
      <w:spacing w:after="120"/>
      <w:ind w:left="720"/>
      <w:contextualSpacing/>
    </w:pPr>
  </w:style>
  <w:style w:type="paragraph" w:styleId="36">
    <w:name w:val="List Continue 3"/>
    <w:basedOn w:val="a1"/>
    <w:uiPriority w:val="99"/>
    <w:qFormat/>
    <w:pPr>
      <w:spacing w:after="120"/>
      <w:ind w:left="1080"/>
      <w:contextualSpacing/>
    </w:pPr>
  </w:style>
  <w:style w:type="paragraph" w:styleId="af4">
    <w:name w:val="Title"/>
    <w:basedOn w:val="a1"/>
    <w:next w:val="a1"/>
    <w:link w:val="af5"/>
    <w:uiPriority w:val="10"/>
    <w:qFormat/>
    <w:pPr>
      <w:pBdr>
        <w:bottom w:val="single" w:sz="8" w:space="4" w:color="4F81BD"/>
      </w:pBdr>
      <w:spacing w:after="300" w:line="240" w:lineRule="auto"/>
      <w:contextualSpacing/>
    </w:pPr>
    <w:rPr>
      <w:rFonts w:ascii="Calibri" w:eastAsia="MS Gothic" w:hAnsi="Calibri"/>
      <w:color w:val="17375E"/>
      <w:spacing w:val="5"/>
      <w:kern w:val="28"/>
      <w:sz w:val="52"/>
      <w:szCs w:val="52"/>
    </w:rPr>
  </w:style>
  <w:style w:type="character" w:styleId="af6">
    <w:name w:val="Strong"/>
    <w:basedOn w:val="a2"/>
    <w:uiPriority w:val="22"/>
    <w:qFormat/>
    <w:rPr>
      <w:b/>
      <w:bCs/>
    </w:rPr>
  </w:style>
  <w:style w:type="character" w:styleId="af7">
    <w:name w:val="Emphasis"/>
    <w:basedOn w:val="a2"/>
    <w:uiPriority w:val="20"/>
    <w:qFormat/>
    <w:rPr>
      <w:i/>
      <w:iCs/>
    </w:rPr>
  </w:style>
  <w:style w:type="character" w:styleId="af8">
    <w:name w:val="Hyperlink"/>
    <w:basedOn w:val="a2"/>
    <w:uiPriority w:val="99"/>
    <w:qFormat/>
    <w:rPr>
      <w:color w:val="0000FF"/>
      <w:u w:val="single"/>
    </w:rPr>
  </w:style>
  <w:style w:type="character" w:styleId="af9">
    <w:name w:val="annotation reference"/>
    <w:basedOn w:val="a2"/>
    <w:uiPriority w:val="99"/>
    <w:qFormat/>
    <w:rPr>
      <w:sz w:val="21"/>
      <w:szCs w:val="21"/>
    </w:rPr>
  </w:style>
  <w:style w:type="table" w:styleId="afa">
    <w:name w:val="Table Grid"/>
    <w:basedOn w:val="a3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b">
    <w:name w:val="Light Shading"/>
    <w:basedOn w:val="a3"/>
    <w:uiPriority w:val="60"/>
    <w:qFormat/>
    <w:rPr>
      <w:color w:val="000000"/>
    </w:rPr>
    <w:tblPr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FBFB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FBFBF"/>
      </w:tcPr>
    </w:tblStylePr>
  </w:style>
  <w:style w:type="table" w:styleId="-1">
    <w:name w:val="Light Shading Accent 1"/>
    <w:basedOn w:val="a3"/>
    <w:uiPriority w:val="60"/>
    <w:qFormat/>
    <w:rPr>
      <w:color w:val="376092"/>
    </w:rPr>
    <w:tblPr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-2">
    <w:name w:val="Light Shading Accent 2"/>
    <w:basedOn w:val="a3"/>
    <w:uiPriority w:val="60"/>
    <w:qFormat/>
    <w:rPr>
      <w:color w:val="953735"/>
    </w:rPr>
    <w:tblPr>
      <w:tblBorders>
        <w:top w:val="single" w:sz="8" w:space="0" w:color="C0504D"/>
        <w:bottom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3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3"/>
      </w:tcPr>
    </w:tblStylePr>
  </w:style>
  <w:style w:type="table" w:styleId="-3">
    <w:name w:val="Light Shading Accent 3"/>
    <w:basedOn w:val="a3"/>
    <w:uiPriority w:val="60"/>
    <w:qFormat/>
    <w:rPr>
      <w:color w:val="77933C"/>
    </w:rPr>
    <w:tblPr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-4">
    <w:name w:val="Light Shading Accent 4"/>
    <w:basedOn w:val="a3"/>
    <w:uiPriority w:val="60"/>
    <w:qFormat/>
    <w:rPr>
      <w:color w:val="604A7B"/>
    </w:rPr>
    <w:tblPr>
      <w:tblBorders>
        <w:top w:val="single" w:sz="8" w:space="0" w:color="8064A2"/>
        <w:bottom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</w:style>
  <w:style w:type="table" w:styleId="-5">
    <w:name w:val="Light Shading Accent 5"/>
    <w:basedOn w:val="a3"/>
    <w:uiPriority w:val="60"/>
    <w:qFormat/>
    <w:rPr>
      <w:color w:val="31859C"/>
    </w:rPr>
    <w:tblPr>
      <w:tblBorders>
        <w:top w:val="single" w:sz="8" w:space="0" w:color="4BACC6"/>
        <w:bottom w:val="single" w:sz="8" w:space="0" w:color="4BACC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0"/>
      </w:tcPr>
    </w:tblStylePr>
  </w:style>
  <w:style w:type="table" w:styleId="-6">
    <w:name w:val="Light Shading Accent 6"/>
    <w:basedOn w:val="a3"/>
    <w:uiPriority w:val="60"/>
    <w:qFormat/>
    <w:rPr>
      <w:color w:val="E46C0A"/>
    </w:rPr>
    <w:tblPr>
      <w:tblBorders>
        <w:top w:val="single" w:sz="8" w:space="0" w:color="F79646"/>
        <w:bottom w:val="single" w:sz="8" w:space="0" w:color="F7964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5D1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5D1"/>
      </w:tcPr>
    </w:tblStylePr>
  </w:style>
  <w:style w:type="table" w:styleId="afc">
    <w:name w:val="Light List"/>
    <w:basedOn w:val="a3"/>
    <w:uiPriority w:val="61"/>
    <w:qFormat/>
    <w:tblPr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styleId="-10">
    <w:name w:val="Light List Accent 1"/>
    <w:basedOn w:val="a3"/>
    <w:uiPriority w:val="61"/>
    <w:qFormat/>
    <w:tblPr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table" w:styleId="-20">
    <w:name w:val="Light List Accent 2"/>
    <w:basedOn w:val="a3"/>
    <w:uiPriority w:val="61"/>
    <w:qFormat/>
    <w:tblPr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-30">
    <w:name w:val="Light List Accent 3"/>
    <w:basedOn w:val="a3"/>
    <w:uiPriority w:val="61"/>
    <w:qFormat/>
    <w:tblPr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-40">
    <w:name w:val="Light List Accent 4"/>
    <w:basedOn w:val="a3"/>
    <w:uiPriority w:val="61"/>
    <w:qFormat/>
    <w:tblPr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</w:style>
  <w:style w:type="table" w:styleId="-50">
    <w:name w:val="Light List Accent 5"/>
    <w:basedOn w:val="a3"/>
    <w:uiPriority w:val="61"/>
    <w:qFormat/>
    <w:tblPr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</w:style>
  <w:style w:type="table" w:styleId="-60">
    <w:name w:val="Light List Accent 6"/>
    <w:basedOn w:val="a3"/>
    <w:uiPriority w:val="61"/>
    <w:qFormat/>
    <w:tblPr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</w:style>
  <w:style w:type="table" w:styleId="afd">
    <w:name w:val="Light Grid"/>
    <w:basedOn w:val="a3"/>
    <w:uiPriority w:val="62"/>
    <w:qFormat/>
    <w:tblPr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Calibri" w:eastAsia="MS Gothic" w:hAnsi="Calibri" w:cs="宋体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rFonts w:ascii="Calibri" w:eastAsia="MS Gothic" w:hAnsi="Calibri" w:cs="宋体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auto"/>
        </w:tcBorders>
      </w:tcPr>
    </w:tblStylePr>
    <w:tblStylePr w:type="firstCol">
      <w:rPr>
        <w:rFonts w:ascii="Calibri" w:eastAsia="MS Gothic" w:hAnsi="Calibri" w:cs="宋体"/>
        <w:b/>
        <w:bCs/>
      </w:rPr>
    </w:tblStylePr>
    <w:tblStylePr w:type="lastCol">
      <w:rPr>
        <w:rFonts w:ascii="Calibri" w:eastAsia="MS Gothic" w:hAnsi="Calibri" w:cs="宋体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BFBFBF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auto"/>
        </w:tcBorders>
        <w:shd w:val="clear" w:color="auto" w:fill="BFBFBF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auto"/>
        </w:tcBorders>
      </w:tcPr>
    </w:tblStylePr>
  </w:style>
  <w:style w:type="table" w:styleId="-11">
    <w:name w:val="Light Grid Accent 1"/>
    <w:basedOn w:val="a3"/>
    <w:uiPriority w:val="62"/>
    <w:qFormat/>
    <w:tblPr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Calibri" w:eastAsia="MS Gothic" w:hAnsi="Calibri" w:cs="宋体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rFonts w:ascii="Calibri" w:eastAsia="MS Gothic" w:hAnsi="Calibri" w:cs="宋体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auto"/>
        </w:tcBorders>
      </w:tcPr>
    </w:tblStylePr>
    <w:tblStylePr w:type="firstCol">
      <w:rPr>
        <w:rFonts w:ascii="Calibri" w:eastAsia="MS Gothic" w:hAnsi="Calibri" w:cs="宋体"/>
        <w:b/>
        <w:bCs/>
      </w:rPr>
    </w:tblStylePr>
    <w:tblStylePr w:type="lastCol">
      <w:rPr>
        <w:rFonts w:ascii="Calibri" w:eastAsia="MS Gothic" w:hAnsi="Calibri" w:cs="宋体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auto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auto"/>
        </w:tcBorders>
      </w:tcPr>
    </w:tblStylePr>
  </w:style>
  <w:style w:type="table" w:styleId="-21">
    <w:name w:val="Light Grid Accent 2"/>
    <w:basedOn w:val="a3"/>
    <w:uiPriority w:val="62"/>
    <w:qFormat/>
    <w:tblPr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  <w:insideH w:val="single" w:sz="8" w:space="0" w:color="C0504D"/>
        <w:insideV w:val="single" w:sz="8" w:space="0" w:color="C0504D"/>
      </w:tblBorders>
    </w:tblPr>
    <w:tblStylePr w:type="firstRow">
      <w:pPr>
        <w:spacing w:before="0" w:after="0" w:line="240" w:lineRule="auto"/>
      </w:pPr>
      <w:rPr>
        <w:rFonts w:ascii="Calibri" w:eastAsia="MS Gothic" w:hAnsi="Calibri" w:cs="宋体"/>
        <w:b/>
        <w:bCs/>
      </w:rPr>
      <w:tblPr/>
      <w:tcPr>
        <w:tcBorders>
          <w:top w:val="single" w:sz="8" w:space="0" w:color="C0504D"/>
          <w:left w:val="single" w:sz="8" w:space="0" w:color="C0504D"/>
          <w:bottom w:val="single" w:sz="18" w:space="0" w:color="C0504D"/>
          <w:right w:val="single" w:sz="8" w:space="0" w:color="C0504D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rFonts w:ascii="Calibri" w:eastAsia="MS Gothic" w:hAnsi="Calibri" w:cs="宋体"/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  <w:insideH w:val="nil"/>
          <w:insideV w:val="single" w:sz="8" w:space="0" w:color="auto"/>
        </w:tcBorders>
      </w:tcPr>
    </w:tblStylePr>
    <w:tblStylePr w:type="firstCol">
      <w:rPr>
        <w:rFonts w:ascii="Calibri" w:eastAsia="MS Gothic" w:hAnsi="Calibri" w:cs="宋体"/>
        <w:b/>
        <w:bCs/>
      </w:rPr>
    </w:tblStylePr>
    <w:tblStylePr w:type="lastCol">
      <w:rPr>
        <w:rFonts w:ascii="Calibri" w:eastAsia="MS Gothic" w:hAnsi="Calibri" w:cs="宋体"/>
        <w:b/>
        <w:bCs/>
      </w:rPr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  <w:shd w:val="clear" w:color="auto" w:fill="EFD3D3"/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  <w:insideV w:val="single" w:sz="8" w:space="0" w:color="auto"/>
        </w:tcBorders>
        <w:shd w:val="clear" w:color="auto" w:fill="EFD3D3"/>
      </w:tcPr>
    </w:tblStylePr>
    <w:tblStylePr w:type="band2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  <w:insideV w:val="single" w:sz="8" w:space="0" w:color="auto"/>
        </w:tcBorders>
      </w:tcPr>
    </w:tblStylePr>
  </w:style>
  <w:style w:type="table" w:styleId="-31">
    <w:name w:val="Light Grid Accent 3"/>
    <w:basedOn w:val="a3"/>
    <w:uiPriority w:val="62"/>
    <w:qFormat/>
    <w:tblPr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</w:tblPr>
    <w:tblStylePr w:type="firstRow">
      <w:pPr>
        <w:spacing w:before="0" w:after="0" w:line="240" w:lineRule="auto"/>
      </w:pPr>
      <w:rPr>
        <w:rFonts w:ascii="Calibri" w:eastAsia="MS Gothic" w:hAnsi="Calibri" w:cs="宋体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18" w:space="0" w:color="9BBB59"/>
          <w:right w:val="single" w:sz="8" w:space="0" w:color="9BBB59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rFonts w:ascii="Calibri" w:eastAsia="MS Gothic" w:hAnsi="Calibri" w:cs="宋体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auto"/>
        </w:tcBorders>
      </w:tcPr>
    </w:tblStylePr>
    <w:tblStylePr w:type="firstCol">
      <w:rPr>
        <w:rFonts w:ascii="Calibri" w:eastAsia="MS Gothic" w:hAnsi="Calibri" w:cs="宋体"/>
        <w:b/>
        <w:bCs/>
      </w:rPr>
    </w:tblStylePr>
    <w:tblStylePr w:type="lastCol">
      <w:rPr>
        <w:rFonts w:ascii="Calibri" w:eastAsia="MS Gothic" w:hAnsi="Calibri" w:cs="宋体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  <w:shd w:val="clear" w:color="auto" w:fill="E6EED5"/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auto"/>
        </w:tcBorders>
        <w:shd w:val="clear" w:color="auto" w:fill="E6EED5"/>
      </w:tcPr>
    </w:tblStylePr>
    <w:tblStylePr w:type="band2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auto"/>
        </w:tcBorders>
      </w:tcPr>
    </w:tblStylePr>
  </w:style>
  <w:style w:type="table" w:styleId="-41">
    <w:name w:val="Light Grid Accent 4"/>
    <w:basedOn w:val="a3"/>
    <w:uiPriority w:val="62"/>
    <w:qFormat/>
    <w:tblPr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blStylePr w:type="firstRow">
      <w:pPr>
        <w:spacing w:before="0" w:after="0" w:line="240" w:lineRule="auto"/>
      </w:pPr>
      <w:rPr>
        <w:rFonts w:ascii="Calibri" w:eastAsia="MS Gothic" w:hAnsi="Calibri" w:cs="宋体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18" w:space="0" w:color="8064A2"/>
          <w:right w:val="single" w:sz="8" w:space="0" w:color="8064A2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rFonts w:ascii="Calibri" w:eastAsia="MS Gothic" w:hAnsi="Calibri" w:cs="宋体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auto"/>
        </w:tcBorders>
      </w:tcPr>
    </w:tblStylePr>
    <w:tblStylePr w:type="firstCol">
      <w:rPr>
        <w:rFonts w:ascii="Calibri" w:eastAsia="MS Gothic" w:hAnsi="Calibri" w:cs="宋体"/>
        <w:b/>
        <w:bCs/>
      </w:rPr>
    </w:tblStylePr>
    <w:tblStylePr w:type="lastCol">
      <w:rPr>
        <w:rFonts w:ascii="Calibri" w:eastAsia="MS Gothic" w:hAnsi="Calibri" w:cs="宋体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auto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auto"/>
        </w:tcBorders>
      </w:tcPr>
    </w:tblStylePr>
  </w:style>
  <w:style w:type="table" w:styleId="-51">
    <w:name w:val="Light Grid Accent 5"/>
    <w:basedOn w:val="a3"/>
    <w:uiPriority w:val="62"/>
    <w:qFormat/>
    <w:tblPr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libri" w:eastAsia="MS Gothic" w:hAnsi="Calibri" w:cs="宋体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rFonts w:ascii="Calibri" w:eastAsia="MS Gothic" w:hAnsi="Calibri" w:cs="宋体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auto"/>
        </w:tcBorders>
      </w:tcPr>
    </w:tblStylePr>
    <w:tblStylePr w:type="firstCol">
      <w:rPr>
        <w:rFonts w:ascii="Calibri" w:eastAsia="MS Gothic" w:hAnsi="Calibri" w:cs="宋体"/>
        <w:b/>
        <w:bCs/>
      </w:rPr>
    </w:tblStylePr>
    <w:tblStylePr w:type="lastCol">
      <w:rPr>
        <w:rFonts w:ascii="Calibri" w:eastAsia="MS Gothic" w:hAnsi="Calibri" w:cs="宋体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0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auto"/>
        </w:tcBorders>
        <w:shd w:val="clear" w:color="auto" w:fill="D2EAF0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auto"/>
        </w:tcBorders>
      </w:tcPr>
    </w:tblStylePr>
  </w:style>
  <w:style w:type="table" w:styleId="-61">
    <w:name w:val="Light Grid Accent 6"/>
    <w:basedOn w:val="a3"/>
    <w:uiPriority w:val="62"/>
    <w:qFormat/>
    <w:tblPr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</w:tblPr>
    <w:tblStylePr w:type="firstRow">
      <w:pPr>
        <w:spacing w:before="0" w:after="0" w:line="240" w:lineRule="auto"/>
      </w:pPr>
      <w:rPr>
        <w:rFonts w:ascii="Calibri" w:eastAsia="MS Gothic" w:hAnsi="Calibri" w:cs="宋体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18" w:space="0" w:color="F79646"/>
          <w:right w:val="single" w:sz="8" w:space="0" w:color="F79646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rFonts w:ascii="Calibri" w:eastAsia="MS Gothic" w:hAnsi="Calibri" w:cs="宋体"/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nil"/>
          <w:insideV w:val="single" w:sz="8" w:space="0" w:color="auto"/>
        </w:tcBorders>
      </w:tcPr>
    </w:tblStylePr>
    <w:tblStylePr w:type="firstCol">
      <w:rPr>
        <w:rFonts w:ascii="Calibri" w:eastAsia="MS Gothic" w:hAnsi="Calibri" w:cs="宋体"/>
        <w:b/>
        <w:bCs/>
      </w:rPr>
    </w:tblStylePr>
    <w:tblStylePr w:type="lastCol">
      <w:rPr>
        <w:rFonts w:ascii="Calibri" w:eastAsia="MS Gothic" w:hAnsi="Calibri" w:cs="宋体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  <w:shd w:val="clear" w:color="auto" w:fill="FDE5D1"/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auto"/>
        </w:tcBorders>
        <w:shd w:val="clear" w:color="auto" w:fill="FDE5D1"/>
      </w:tcPr>
    </w:tblStylePr>
    <w:tblStylePr w:type="band2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auto"/>
        </w:tcBorders>
      </w:tcPr>
    </w:tblStylePr>
  </w:style>
  <w:style w:type="table" w:styleId="11">
    <w:name w:val="Medium Shading 1"/>
    <w:basedOn w:val="a3"/>
    <w:uiPriority w:val="63"/>
    <w:qFormat/>
    <w:tblPr>
      <w:tblBorders>
        <w:top w:val="single" w:sz="8" w:space="0" w:color="3F3F3F"/>
        <w:left w:val="single" w:sz="8" w:space="0" w:color="3F3F3F"/>
        <w:bottom w:val="single" w:sz="8" w:space="0" w:color="3F3F3F"/>
        <w:right w:val="single" w:sz="8" w:space="0" w:color="3F3F3F"/>
        <w:insideH w:val="single" w:sz="8" w:space="0" w:color="3F3F3F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3F3F3F"/>
          <w:left w:val="single" w:sz="8" w:space="0" w:color="3F3F3F"/>
          <w:bottom w:val="single" w:sz="8" w:space="0" w:color="3F3F3F"/>
          <w:right w:val="single" w:sz="8" w:space="0" w:color="3F3F3F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3F3F3F"/>
          <w:left w:val="single" w:sz="8" w:space="0" w:color="3F3F3F"/>
          <w:bottom w:val="single" w:sz="8" w:space="0" w:color="3F3F3F"/>
          <w:right w:val="single" w:sz="8" w:space="0" w:color="3F3F3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FBF"/>
      </w:tcPr>
    </w:tblStylePr>
    <w:tblStylePr w:type="band1Horz">
      <w:tblPr/>
      <w:tcPr>
        <w:tcBorders>
          <w:insideH w:val="nil"/>
          <w:insideV w:val="nil"/>
        </w:tcBorders>
        <w:shd w:val="clear" w:color="auto" w:fill="BFBFB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1">
    <w:name w:val="Medium Shading 1 Accent 1"/>
    <w:basedOn w:val="a3"/>
    <w:uiPriority w:val="63"/>
    <w:qFormat/>
    <w:tblPr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2">
    <w:name w:val="Medium Shading 1 Accent 2"/>
    <w:basedOn w:val="a3"/>
    <w:uiPriority w:val="63"/>
    <w:qFormat/>
    <w:tblPr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3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3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3">
    <w:name w:val="Medium Shading 1 Accent 3"/>
    <w:basedOn w:val="a3"/>
    <w:uiPriority w:val="63"/>
    <w:qFormat/>
    <w:tblPr>
      <w:tblBorders>
        <w:top w:val="single" w:sz="8" w:space="0" w:color="B4CC82"/>
        <w:left w:val="single" w:sz="8" w:space="0" w:color="B4CC82"/>
        <w:bottom w:val="single" w:sz="8" w:space="0" w:color="B4CC82"/>
        <w:right w:val="single" w:sz="8" w:space="0" w:color="B4CC82"/>
        <w:insideH w:val="single" w:sz="8" w:space="0" w:color="B4CC8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4CC82"/>
          <w:left w:val="single" w:sz="8" w:space="0" w:color="B4CC82"/>
          <w:bottom w:val="single" w:sz="8" w:space="0" w:color="B4CC82"/>
          <w:right w:val="single" w:sz="8" w:space="0" w:color="B4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4CC82"/>
          <w:left w:val="single" w:sz="8" w:space="0" w:color="B4CC82"/>
          <w:bottom w:val="single" w:sz="8" w:space="0" w:color="B4CC82"/>
          <w:right w:val="single" w:sz="8" w:space="0" w:color="B4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Shading 1 Accent 4"/>
    <w:basedOn w:val="a3"/>
    <w:uiPriority w:val="63"/>
    <w:qFormat/>
    <w:tblPr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9F8AB9"/>
          <w:left w:val="single" w:sz="8" w:space="0" w:color="9F8AB9"/>
          <w:bottom w:val="single" w:sz="8" w:space="0" w:color="9F8AB9"/>
          <w:right w:val="single" w:sz="8" w:space="0" w:color="9F8AB9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/>
          <w:left w:val="single" w:sz="8" w:space="0" w:color="9F8AB9"/>
          <w:bottom w:val="single" w:sz="8" w:space="0" w:color="9F8AB9"/>
          <w:right w:val="single" w:sz="8" w:space="0" w:color="9F8AB9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5">
    <w:name w:val="Medium Shading 1 Accent 5"/>
    <w:basedOn w:val="a3"/>
    <w:uiPriority w:val="63"/>
    <w:qFormat/>
    <w:tblPr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0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6">
    <w:name w:val="Medium Shading 1 Accent 6"/>
    <w:basedOn w:val="a3"/>
    <w:uiPriority w:val="63"/>
    <w:qFormat/>
    <w:tblPr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5D1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5D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27">
    <w:name w:val="Medium Shading 2"/>
    <w:basedOn w:val="a3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/>
      </w:tcPr>
    </w:tblStylePr>
    <w:tblStylePr w:type="band1Horz">
      <w:tblPr/>
      <w:tcPr>
        <w:shd w:val="clear" w:color="auto" w:fill="D7D7D7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3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/>
      </w:tcPr>
    </w:tblStylePr>
    <w:tblStylePr w:type="band1Horz">
      <w:tblPr/>
      <w:tcPr>
        <w:shd w:val="clear" w:color="auto" w:fill="D7D7D7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2">
    <w:name w:val="Medium Shading 2 Accent 2"/>
    <w:basedOn w:val="a3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/>
      </w:tcPr>
    </w:tblStylePr>
    <w:tblStylePr w:type="band1Horz">
      <w:tblPr/>
      <w:tcPr>
        <w:shd w:val="clear" w:color="auto" w:fill="D7D7D7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3">
    <w:name w:val="Medium Shading 2 Accent 3"/>
    <w:basedOn w:val="a3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/>
      </w:tcPr>
    </w:tblStylePr>
    <w:tblStylePr w:type="band1Horz">
      <w:tblPr/>
      <w:tcPr>
        <w:shd w:val="clear" w:color="auto" w:fill="D7D7D7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4">
    <w:name w:val="Medium Shading 2 Accent 4"/>
    <w:basedOn w:val="a3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/>
      </w:tcPr>
    </w:tblStylePr>
    <w:tblStylePr w:type="band1Horz">
      <w:tblPr/>
      <w:tcPr>
        <w:shd w:val="clear" w:color="auto" w:fill="D7D7D7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5">
    <w:name w:val="Medium Shading 2 Accent 5"/>
    <w:basedOn w:val="a3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/>
      </w:tcPr>
    </w:tblStylePr>
    <w:tblStylePr w:type="band1Horz">
      <w:tblPr/>
      <w:tcPr>
        <w:shd w:val="clear" w:color="auto" w:fill="D7D7D7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6">
    <w:name w:val="Medium Shading 2 Accent 6"/>
    <w:basedOn w:val="a3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/>
      </w:tcPr>
    </w:tblStylePr>
    <w:tblStylePr w:type="band1Horz">
      <w:tblPr/>
      <w:tcPr>
        <w:shd w:val="clear" w:color="auto" w:fill="D7D7D7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12">
    <w:name w:val="Medium List 1"/>
    <w:basedOn w:val="a3"/>
    <w:uiPriority w:val="65"/>
    <w:qFormat/>
    <w:rPr>
      <w:color w:val="000000"/>
    </w:rPr>
    <w:tblPr>
      <w:tblBorders>
        <w:top w:val="single" w:sz="8" w:space="0" w:color="000000"/>
        <w:bottom w:val="single" w:sz="8" w:space="0" w:color="000000"/>
      </w:tblBorders>
    </w:tblPr>
    <w:tblStylePr w:type="firstRow">
      <w:rPr>
        <w:rFonts w:ascii="Calibri" w:eastAsia="MS Gothic" w:hAnsi="Calibri" w:cs="宋体"/>
      </w:rPr>
      <w:tblPr/>
      <w:tcPr>
        <w:tcBorders>
          <w:top w:val="nil"/>
          <w:bottom w:val="single" w:sz="8" w:space="0" w:color="000000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band1Vert">
      <w:tblPr/>
      <w:tcPr>
        <w:shd w:val="clear" w:color="auto" w:fill="BFBFBF"/>
      </w:tcPr>
    </w:tblStylePr>
    <w:tblStylePr w:type="band1Horz">
      <w:tblPr/>
      <w:tcPr>
        <w:shd w:val="clear" w:color="auto" w:fill="BFBFBF"/>
      </w:tcPr>
    </w:tblStylePr>
  </w:style>
  <w:style w:type="table" w:styleId="1-10">
    <w:name w:val="Medium List 1 Accent 1"/>
    <w:basedOn w:val="a3"/>
    <w:uiPriority w:val="65"/>
    <w:qFormat/>
    <w:rPr>
      <w:color w:val="000000"/>
    </w:rPr>
    <w:tblPr>
      <w:tblBorders>
        <w:top w:val="single" w:sz="8" w:space="0" w:color="4F81BD"/>
        <w:bottom w:val="single" w:sz="8" w:space="0" w:color="4F81BD"/>
      </w:tblBorders>
    </w:tblPr>
    <w:tblStylePr w:type="firstRow">
      <w:rPr>
        <w:rFonts w:ascii="Calibri" w:eastAsia="MS Gothic" w:hAnsi="Calibri" w:cs="宋体"/>
      </w:rPr>
      <w:tblPr/>
      <w:tcPr>
        <w:tcBorders>
          <w:top w:val="nil"/>
          <w:bottom w:val="single" w:sz="8" w:space="0" w:color="4F81B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band1Vert">
      <w:tblPr/>
      <w:tcPr>
        <w:shd w:val="clear" w:color="auto" w:fill="D3DFEE"/>
      </w:tcPr>
    </w:tblStylePr>
    <w:tblStylePr w:type="band1Horz">
      <w:tblPr/>
      <w:tcPr>
        <w:shd w:val="clear" w:color="auto" w:fill="D3DFEE"/>
      </w:tcPr>
    </w:tblStylePr>
  </w:style>
  <w:style w:type="table" w:styleId="1-20">
    <w:name w:val="Medium List 1 Accent 2"/>
    <w:basedOn w:val="a3"/>
    <w:uiPriority w:val="65"/>
    <w:qFormat/>
    <w:rPr>
      <w:color w:val="000000"/>
    </w:rPr>
    <w:tblPr>
      <w:tblBorders>
        <w:top w:val="single" w:sz="8" w:space="0" w:color="C0504D"/>
        <w:bottom w:val="single" w:sz="8" w:space="0" w:color="C0504D"/>
      </w:tblBorders>
    </w:tblPr>
    <w:tblStylePr w:type="firstRow">
      <w:rPr>
        <w:rFonts w:ascii="Calibri" w:eastAsia="MS Gothic" w:hAnsi="Calibri" w:cs="宋体"/>
      </w:rPr>
      <w:tblPr/>
      <w:tcPr>
        <w:tcBorders>
          <w:top w:val="nil"/>
          <w:bottom w:val="single" w:sz="8" w:space="0" w:color="C0504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C0504D"/>
          <w:bottom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/>
          <w:bottom w:val="single" w:sz="8" w:space="0" w:color="C0504D"/>
        </w:tcBorders>
      </w:tcPr>
    </w:tblStylePr>
    <w:tblStylePr w:type="band1Vert">
      <w:tblPr/>
      <w:tcPr>
        <w:shd w:val="clear" w:color="auto" w:fill="EFD3D3"/>
      </w:tcPr>
    </w:tblStylePr>
    <w:tblStylePr w:type="band1Horz">
      <w:tblPr/>
      <w:tcPr>
        <w:shd w:val="clear" w:color="auto" w:fill="EFD3D3"/>
      </w:tcPr>
    </w:tblStylePr>
  </w:style>
  <w:style w:type="table" w:styleId="1-30">
    <w:name w:val="Medium List 1 Accent 3"/>
    <w:basedOn w:val="a3"/>
    <w:uiPriority w:val="65"/>
    <w:qFormat/>
    <w:rPr>
      <w:color w:val="000000"/>
    </w:rPr>
    <w:tblPr>
      <w:tblBorders>
        <w:top w:val="single" w:sz="8" w:space="0" w:color="9BBB59"/>
        <w:bottom w:val="single" w:sz="8" w:space="0" w:color="9BBB59"/>
      </w:tblBorders>
    </w:tblPr>
    <w:tblStylePr w:type="firstRow">
      <w:rPr>
        <w:rFonts w:ascii="Calibri" w:eastAsia="MS Gothic" w:hAnsi="Calibri" w:cs="宋体"/>
      </w:rPr>
      <w:tblPr/>
      <w:tcPr>
        <w:tcBorders>
          <w:top w:val="nil"/>
          <w:bottom w:val="single" w:sz="8" w:space="0" w:color="9BBB59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band1Vert">
      <w:tblPr/>
      <w:tcPr>
        <w:shd w:val="clear" w:color="auto" w:fill="E6EED5"/>
      </w:tcPr>
    </w:tblStylePr>
    <w:tblStylePr w:type="band1Horz">
      <w:tblPr/>
      <w:tcPr>
        <w:shd w:val="clear" w:color="auto" w:fill="E6EED5"/>
      </w:tcPr>
    </w:tblStylePr>
  </w:style>
  <w:style w:type="table" w:styleId="1-40">
    <w:name w:val="Medium List 1 Accent 4"/>
    <w:basedOn w:val="a3"/>
    <w:uiPriority w:val="65"/>
    <w:qFormat/>
    <w:rPr>
      <w:color w:val="000000"/>
    </w:rPr>
    <w:tblPr>
      <w:tblBorders>
        <w:top w:val="single" w:sz="8" w:space="0" w:color="8064A2"/>
        <w:bottom w:val="single" w:sz="8" w:space="0" w:color="8064A2"/>
      </w:tblBorders>
    </w:tblPr>
    <w:tblStylePr w:type="firstRow">
      <w:rPr>
        <w:rFonts w:ascii="Calibri" w:eastAsia="MS Gothic" w:hAnsi="Calibri" w:cs="宋体"/>
      </w:rPr>
      <w:tblPr/>
      <w:tcPr>
        <w:tcBorders>
          <w:top w:val="nil"/>
          <w:bottom w:val="single" w:sz="8" w:space="0" w:color="8064A2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band1Vert">
      <w:tblPr/>
      <w:tcPr>
        <w:shd w:val="clear" w:color="auto" w:fill="DFD8E8"/>
      </w:tcPr>
    </w:tblStylePr>
    <w:tblStylePr w:type="band1Horz">
      <w:tblPr/>
      <w:tcPr>
        <w:shd w:val="clear" w:color="auto" w:fill="DFD8E8"/>
      </w:tcPr>
    </w:tblStylePr>
  </w:style>
  <w:style w:type="table" w:styleId="1-50">
    <w:name w:val="Medium List 1 Accent 5"/>
    <w:basedOn w:val="a3"/>
    <w:uiPriority w:val="65"/>
    <w:qFormat/>
    <w:rPr>
      <w:color w:val="000000"/>
    </w:rPr>
    <w:tblPr>
      <w:tblBorders>
        <w:top w:val="single" w:sz="8" w:space="0" w:color="4BACC6"/>
        <w:bottom w:val="single" w:sz="8" w:space="0" w:color="4BACC6"/>
      </w:tblBorders>
    </w:tblPr>
    <w:tblStylePr w:type="firstRow">
      <w:rPr>
        <w:rFonts w:ascii="Calibri" w:eastAsia="MS Gothic" w:hAnsi="Calibri" w:cs="宋体"/>
      </w:rPr>
      <w:tblPr/>
      <w:tcPr>
        <w:tcBorders>
          <w:top w:val="nil"/>
          <w:bottom w:val="single" w:sz="8" w:space="0" w:color="4BACC6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band1Vert">
      <w:tblPr/>
      <w:tcPr>
        <w:shd w:val="clear" w:color="auto" w:fill="D2EAF0"/>
      </w:tcPr>
    </w:tblStylePr>
    <w:tblStylePr w:type="band1Horz">
      <w:tblPr/>
      <w:tcPr>
        <w:shd w:val="clear" w:color="auto" w:fill="D2EAF0"/>
      </w:tcPr>
    </w:tblStylePr>
  </w:style>
  <w:style w:type="table" w:styleId="1-60">
    <w:name w:val="Medium List 1 Accent 6"/>
    <w:basedOn w:val="a3"/>
    <w:uiPriority w:val="65"/>
    <w:qFormat/>
    <w:rPr>
      <w:color w:val="000000"/>
    </w:rPr>
    <w:tblPr>
      <w:tblBorders>
        <w:top w:val="single" w:sz="8" w:space="0" w:color="F79646"/>
        <w:bottom w:val="single" w:sz="8" w:space="0" w:color="F79646"/>
      </w:tblBorders>
    </w:tblPr>
    <w:tblStylePr w:type="firstRow">
      <w:rPr>
        <w:rFonts w:ascii="Calibri" w:eastAsia="MS Gothic" w:hAnsi="Calibri" w:cs="宋体"/>
      </w:rPr>
      <w:tblPr/>
      <w:tcPr>
        <w:tcBorders>
          <w:top w:val="nil"/>
          <w:bottom w:val="single" w:sz="8" w:space="0" w:color="F79646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F79646"/>
          <w:bottom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/>
          <w:bottom w:val="single" w:sz="8" w:space="0" w:color="F79646"/>
        </w:tcBorders>
      </w:tcPr>
    </w:tblStylePr>
    <w:tblStylePr w:type="band1Vert">
      <w:tblPr/>
      <w:tcPr>
        <w:shd w:val="clear" w:color="auto" w:fill="FDE5D1"/>
      </w:tcPr>
    </w:tblStylePr>
    <w:tblStylePr w:type="band1Horz">
      <w:tblPr/>
      <w:tcPr>
        <w:shd w:val="clear" w:color="auto" w:fill="FDE5D1"/>
      </w:tcPr>
    </w:tblStylePr>
  </w:style>
  <w:style w:type="table" w:styleId="28">
    <w:name w:val="Medium List 2"/>
    <w:basedOn w:val="a3"/>
    <w:uiPriority w:val="66"/>
    <w:qFormat/>
    <w:rPr>
      <w:rFonts w:ascii="Calibri" w:eastAsia="MS Gothic" w:hAnsi="Calibri" w:cs="宋体"/>
      <w:color w:val="000000"/>
    </w:rPr>
    <w:tblPr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00000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FBFB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FBFBF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2-10">
    <w:name w:val="Medium List 2 Accent 1"/>
    <w:basedOn w:val="a3"/>
    <w:uiPriority w:val="66"/>
    <w:qFormat/>
    <w:rPr>
      <w:rFonts w:ascii="Calibri" w:eastAsia="MS Gothic" w:hAnsi="Calibri" w:cs="宋体"/>
      <w:color w:val="000000"/>
    </w:rPr>
    <w:tblPr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F81B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F81B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2-20">
    <w:name w:val="Medium List 2 Accent 2"/>
    <w:basedOn w:val="a3"/>
    <w:uiPriority w:val="66"/>
    <w:qFormat/>
    <w:rPr>
      <w:rFonts w:ascii="Calibri" w:eastAsia="MS Gothic" w:hAnsi="Calibri" w:cs="宋体"/>
      <w:color w:val="000000"/>
    </w:rPr>
    <w:tblPr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C0504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C0504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3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3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2-30">
    <w:name w:val="Medium List 2 Accent 3"/>
    <w:basedOn w:val="a3"/>
    <w:uiPriority w:val="66"/>
    <w:qFormat/>
    <w:rPr>
      <w:rFonts w:ascii="Calibri" w:eastAsia="MS Gothic" w:hAnsi="Calibri" w:cs="宋体"/>
      <w:color w:val="000000"/>
    </w:rPr>
    <w:tblPr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9BBB59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2-40">
    <w:name w:val="Medium List 2 Accent 4"/>
    <w:basedOn w:val="a3"/>
    <w:uiPriority w:val="66"/>
    <w:qFormat/>
    <w:rPr>
      <w:rFonts w:ascii="Calibri" w:eastAsia="MS Gothic" w:hAnsi="Calibri" w:cs="宋体"/>
      <w:color w:val="000000"/>
    </w:rPr>
    <w:tblPr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8064A2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8064A2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2-50">
    <w:name w:val="Medium List 2 Accent 5"/>
    <w:basedOn w:val="a3"/>
    <w:uiPriority w:val="66"/>
    <w:qFormat/>
    <w:rPr>
      <w:rFonts w:ascii="Calibri" w:eastAsia="MS Gothic" w:hAnsi="Calibri" w:cs="宋体"/>
      <w:color w:val="000000"/>
    </w:rPr>
    <w:tblPr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BACC6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BACC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2-60">
    <w:name w:val="Medium List 2 Accent 6"/>
    <w:basedOn w:val="a3"/>
    <w:uiPriority w:val="66"/>
    <w:qFormat/>
    <w:rPr>
      <w:rFonts w:ascii="Calibri" w:eastAsia="MS Gothic" w:hAnsi="Calibri" w:cs="宋体"/>
      <w:color w:val="000000"/>
    </w:rPr>
    <w:tblPr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F79646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F7964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5D1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5D1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13">
    <w:name w:val="Medium Grid 1"/>
    <w:basedOn w:val="a3"/>
    <w:uiPriority w:val="67"/>
    <w:qFormat/>
    <w:tblPr>
      <w:tblBorders>
        <w:top w:val="single" w:sz="8" w:space="0" w:color="3F3F3F"/>
        <w:left w:val="single" w:sz="8" w:space="0" w:color="3F3F3F"/>
        <w:bottom w:val="single" w:sz="8" w:space="0" w:color="3F3F3F"/>
        <w:right w:val="single" w:sz="8" w:space="0" w:color="3F3F3F"/>
        <w:insideH w:val="single" w:sz="8" w:space="0" w:color="3F3F3F"/>
        <w:insideV w:val="single" w:sz="8" w:space="0" w:color="3F3F3F"/>
      </w:tblBorders>
    </w:tblPr>
    <w:tcPr>
      <w:shd w:val="clear" w:color="auto" w:fill="BFBFB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3F3F3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7F7F7F"/>
      </w:tcPr>
    </w:tblStylePr>
    <w:tblStylePr w:type="band1Horz">
      <w:tblPr/>
      <w:tcPr>
        <w:shd w:val="clear" w:color="auto" w:fill="7F7F7F"/>
      </w:tcPr>
    </w:tblStylePr>
  </w:style>
  <w:style w:type="table" w:styleId="1-11">
    <w:name w:val="Medium Grid 1 Accent 1"/>
    <w:basedOn w:val="a3"/>
    <w:uiPriority w:val="67"/>
    <w:qFormat/>
    <w:tblPr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  <w:insideV w:val="single" w:sz="8" w:space="0" w:color="7BA0CD"/>
      </w:tblBorders>
    </w:tblPr>
    <w:tcPr>
      <w:shd w:val="clear" w:color="auto" w:fill="D3DFEE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styleId="1-21">
    <w:name w:val="Medium Grid 1 Accent 2"/>
    <w:basedOn w:val="a3"/>
    <w:uiPriority w:val="67"/>
    <w:qFormat/>
    <w:tblPr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  <w:insideV w:val="single" w:sz="8" w:space="0" w:color="CF7B79"/>
      </w:tblBorders>
    </w:tblPr>
    <w:tcPr>
      <w:shd w:val="clear" w:color="auto" w:fill="EFD3D3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1-31">
    <w:name w:val="Medium Grid 1 Accent 3"/>
    <w:basedOn w:val="a3"/>
    <w:uiPriority w:val="67"/>
    <w:qFormat/>
    <w:tblPr>
      <w:tblBorders>
        <w:top w:val="single" w:sz="8" w:space="0" w:color="B4CC82"/>
        <w:left w:val="single" w:sz="8" w:space="0" w:color="B4CC82"/>
        <w:bottom w:val="single" w:sz="8" w:space="0" w:color="B4CC82"/>
        <w:right w:val="single" w:sz="8" w:space="0" w:color="B4CC82"/>
        <w:insideH w:val="single" w:sz="8" w:space="0" w:color="B4CC82"/>
        <w:insideV w:val="single" w:sz="8" w:space="0" w:color="B4CC82"/>
      </w:tblBorders>
    </w:tblPr>
    <w:tcPr>
      <w:shd w:val="clear" w:color="auto" w:fill="E6EED5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4CC8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1-41">
    <w:name w:val="Medium Grid 1 Accent 4"/>
    <w:basedOn w:val="a3"/>
    <w:uiPriority w:val="67"/>
    <w:qFormat/>
    <w:tblPr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  <w:insideV w:val="single" w:sz="8" w:space="0" w:color="9F8AB9"/>
      </w:tblBorders>
    </w:tblPr>
    <w:tcPr>
      <w:shd w:val="clear" w:color="auto" w:fill="DFD8E8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1-51">
    <w:name w:val="Medium Grid 1 Accent 5"/>
    <w:basedOn w:val="a3"/>
    <w:uiPriority w:val="67"/>
    <w:qFormat/>
    <w:tblPr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</w:tblPr>
    <w:tcPr>
      <w:shd w:val="clear" w:color="auto" w:fill="D2EAF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1-61">
    <w:name w:val="Medium Grid 1 Accent 6"/>
    <w:basedOn w:val="a3"/>
    <w:uiPriority w:val="67"/>
    <w:qFormat/>
    <w:tblPr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  <w:insideV w:val="single" w:sz="8" w:space="0" w:color="F9B074"/>
      </w:tblBorders>
    </w:tblPr>
    <w:tcPr>
      <w:shd w:val="clear" w:color="auto" w:fill="FDE5D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  <w:style w:type="table" w:styleId="29">
    <w:name w:val="Medium Grid 2"/>
    <w:basedOn w:val="a3"/>
    <w:uiPriority w:val="68"/>
    <w:qFormat/>
    <w:rPr>
      <w:rFonts w:ascii="Calibri" w:eastAsia="MS Gothic" w:hAnsi="Calibri" w:cs="宋体"/>
      <w:color w:val="000000"/>
    </w:rPr>
    <w:tblPr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cPr>
      <w:shd w:val="clear" w:color="auto" w:fill="BFBFBF"/>
    </w:tcPr>
    <w:tblStylePr w:type="firstRow">
      <w:rPr>
        <w:b/>
        <w:bCs/>
        <w:color w:val="000000"/>
      </w:rPr>
      <w:tblPr/>
      <w:tcPr>
        <w:shd w:val="clear" w:color="auto" w:fill="E5E5E5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cPr>
        <w:shd w:val="clear" w:color="auto" w:fill="7F7F7F"/>
      </w:tcPr>
    </w:tblStylePr>
    <w:tblStylePr w:type="band1Horz">
      <w:tblPr/>
      <w:tcPr>
        <w:tcBorders>
          <w:insideH w:val="single" w:sz="6" w:space="0" w:color="auto"/>
          <w:insideV w:val="single" w:sz="6" w:space="0" w:color="auto"/>
        </w:tcBorders>
        <w:shd w:val="clear" w:color="auto" w:fill="7F7F7F"/>
      </w:tcPr>
    </w:tblStylePr>
    <w:tblStylePr w:type="nwCell">
      <w:tblPr/>
      <w:tcPr>
        <w:shd w:val="clear" w:color="auto" w:fill="FFFFFF"/>
      </w:tcPr>
    </w:tblStylePr>
  </w:style>
  <w:style w:type="table" w:styleId="2-11">
    <w:name w:val="Medium Grid 2 Accent 1"/>
    <w:basedOn w:val="a3"/>
    <w:uiPriority w:val="68"/>
    <w:qFormat/>
    <w:rPr>
      <w:rFonts w:ascii="Calibri" w:eastAsia="MS Gothic" w:hAnsi="Calibri" w:cs="宋体"/>
      <w:color w:val="000000"/>
    </w:rPr>
    <w:tblPr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cPr>
      <w:shd w:val="clear" w:color="auto" w:fill="D3DFEE"/>
    </w:tcPr>
    <w:tblStylePr w:type="firstRow">
      <w:rPr>
        <w:b/>
        <w:bCs/>
        <w:color w:val="000000"/>
      </w:rPr>
      <w:tblPr/>
      <w:tcPr>
        <w:shd w:val="clear" w:color="auto" w:fill="EDF2F8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/>
      </w:tcPr>
    </w:tblStylePr>
    <w:tblStylePr w:type="band1Vert">
      <w:tblPr/>
      <w:tcPr>
        <w:shd w:val="clear" w:color="auto" w:fill="A7C0DE"/>
      </w:tcPr>
    </w:tblStylePr>
    <w:tblStylePr w:type="band1Horz">
      <w:tblPr/>
      <w:tcPr>
        <w:tcBorders>
          <w:insideH w:val="single" w:sz="6" w:space="0" w:color="auto"/>
          <w:insideV w:val="single" w:sz="6" w:space="0" w:color="auto"/>
        </w:tcBorders>
        <w:shd w:val="clear" w:color="auto" w:fill="A7C0DE"/>
      </w:tcPr>
    </w:tblStylePr>
    <w:tblStylePr w:type="nwCell">
      <w:tblPr/>
      <w:tcPr>
        <w:shd w:val="clear" w:color="auto" w:fill="FFFFFF"/>
      </w:tcPr>
    </w:tblStylePr>
  </w:style>
  <w:style w:type="table" w:styleId="2-21">
    <w:name w:val="Medium Grid 2 Accent 2"/>
    <w:basedOn w:val="a3"/>
    <w:uiPriority w:val="68"/>
    <w:qFormat/>
    <w:rPr>
      <w:rFonts w:ascii="Calibri" w:eastAsia="MS Gothic" w:hAnsi="Calibri" w:cs="宋体"/>
      <w:color w:val="000000"/>
    </w:rPr>
    <w:tblPr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  <w:insideH w:val="single" w:sz="8" w:space="0" w:color="C0504D"/>
        <w:insideV w:val="single" w:sz="8" w:space="0" w:color="C0504D"/>
      </w:tblBorders>
    </w:tblPr>
    <w:tcPr>
      <w:shd w:val="clear" w:color="auto" w:fill="EFD3D3"/>
    </w:tcPr>
    <w:tblStylePr w:type="firstRow">
      <w:rPr>
        <w:b/>
        <w:bCs/>
        <w:color w:val="000000"/>
      </w:rPr>
      <w:tblPr/>
      <w:tcPr>
        <w:shd w:val="clear" w:color="auto" w:fill="F8EDED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tcBorders>
          <w:insideH w:val="single" w:sz="6" w:space="0" w:color="auto"/>
          <w:insideV w:val="single" w:sz="6" w:space="0" w:color="auto"/>
        </w:tcBorders>
        <w:shd w:val="clear" w:color="auto" w:fill="DFA7A6"/>
      </w:tcPr>
    </w:tblStylePr>
    <w:tblStylePr w:type="nwCell">
      <w:tblPr/>
      <w:tcPr>
        <w:shd w:val="clear" w:color="auto" w:fill="FFFFFF"/>
      </w:tcPr>
    </w:tblStylePr>
  </w:style>
  <w:style w:type="table" w:styleId="2-31">
    <w:name w:val="Medium Grid 2 Accent 3"/>
    <w:basedOn w:val="a3"/>
    <w:uiPriority w:val="68"/>
    <w:qFormat/>
    <w:rPr>
      <w:rFonts w:ascii="Calibri" w:eastAsia="MS Gothic" w:hAnsi="Calibri" w:cs="宋体"/>
      <w:color w:val="000000"/>
    </w:rPr>
    <w:tblPr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</w:tblPr>
    <w:tcPr>
      <w:shd w:val="clear" w:color="auto" w:fill="E6EED5"/>
    </w:tcPr>
    <w:tblStylePr w:type="firstRow">
      <w:rPr>
        <w:b/>
        <w:bCs/>
        <w:color w:val="000000"/>
      </w:rPr>
      <w:tblPr/>
      <w:tcPr>
        <w:shd w:val="clear" w:color="auto" w:fill="F5F8EE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tcBorders>
          <w:insideH w:val="single" w:sz="6" w:space="0" w:color="auto"/>
          <w:insideV w:val="single" w:sz="6" w:space="0" w:color="auto"/>
        </w:tcBorders>
        <w:shd w:val="clear" w:color="auto" w:fill="CDDDAC"/>
      </w:tcPr>
    </w:tblStylePr>
    <w:tblStylePr w:type="nwCell">
      <w:tblPr/>
      <w:tcPr>
        <w:shd w:val="clear" w:color="auto" w:fill="FFFFFF"/>
      </w:tcPr>
    </w:tblStylePr>
  </w:style>
  <w:style w:type="table" w:styleId="2-41">
    <w:name w:val="Medium Grid 2 Accent 4"/>
    <w:basedOn w:val="a3"/>
    <w:uiPriority w:val="68"/>
    <w:qFormat/>
    <w:rPr>
      <w:rFonts w:ascii="Calibri" w:eastAsia="MS Gothic" w:hAnsi="Calibri" w:cs="宋体"/>
      <w:color w:val="000000"/>
    </w:rPr>
    <w:tblPr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cPr>
      <w:shd w:val="clear" w:color="auto" w:fill="DFD8E8"/>
    </w:tcPr>
    <w:tblStylePr w:type="firstRow">
      <w:rPr>
        <w:b/>
        <w:bCs/>
        <w:color w:val="000000"/>
      </w:rPr>
      <w:tblPr/>
      <w:tcPr>
        <w:shd w:val="clear" w:color="auto" w:fill="F2EFF5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tcBorders>
          <w:insideH w:val="single" w:sz="6" w:space="0" w:color="auto"/>
          <w:insideV w:val="single" w:sz="6" w:space="0" w:color="auto"/>
        </w:tcBorders>
        <w:shd w:val="clear" w:color="auto" w:fill="BFB1D0"/>
      </w:tcPr>
    </w:tblStylePr>
    <w:tblStylePr w:type="nwCell">
      <w:tblPr/>
      <w:tcPr>
        <w:shd w:val="clear" w:color="auto" w:fill="FFFFFF"/>
      </w:tcPr>
    </w:tblStylePr>
  </w:style>
  <w:style w:type="table" w:styleId="2-51">
    <w:name w:val="Medium Grid 2 Accent 5"/>
    <w:basedOn w:val="a3"/>
    <w:uiPriority w:val="68"/>
    <w:qFormat/>
    <w:rPr>
      <w:rFonts w:ascii="Calibri" w:eastAsia="MS Gothic" w:hAnsi="Calibri" w:cs="宋体"/>
      <w:color w:val="000000"/>
    </w:rPr>
    <w:tblPr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cPr>
      <w:shd w:val="clear" w:color="auto" w:fill="D2EAF0"/>
    </w:tcPr>
    <w:tblStylePr w:type="firstRow">
      <w:rPr>
        <w:b/>
        <w:bCs/>
        <w:color w:val="000000"/>
      </w:rPr>
      <w:tblPr/>
      <w:tcPr>
        <w:shd w:val="clear" w:color="auto" w:fill="EDF6F9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tcBorders>
          <w:insideH w:val="single" w:sz="6" w:space="0" w:color="auto"/>
          <w:insideV w:val="single" w:sz="6" w:space="0" w:color="auto"/>
        </w:tcBorders>
        <w:shd w:val="clear" w:color="auto" w:fill="A5D5E2"/>
      </w:tcPr>
    </w:tblStylePr>
    <w:tblStylePr w:type="nwCell">
      <w:tblPr/>
      <w:tcPr>
        <w:shd w:val="clear" w:color="auto" w:fill="FFFFFF"/>
      </w:tcPr>
    </w:tblStylePr>
  </w:style>
  <w:style w:type="table" w:styleId="2-61">
    <w:name w:val="Medium Grid 2 Accent 6"/>
    <w:basedOn w:val="a3"/>
    <w:uiPriority w:val="68"/>
    <w:qFormat/>
    <w:rPr>
      <w:rFonts w:ascii="Calibri" w:eastAsia="MS Gothic" w:hAnsi="Calibri" w:cs="宋体"/>
      <w:color w:val="000000"/>
    </w:rPr>
    <w:tblPr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</w:tblPr>
    <w:tcPr>
      <w:shd w:val="clear" w:color="auto" w:fill="FDE5D1"/>
    </w:tcPr>
    <w:tblStylePr w:type="firstRow">
      <w:rPr>
        <w:b/>
        <w:bCs/>
        <w:color w:val="000000"/>
      </w:rPr>
      <w:tblPr/>
      <w:tcPr>
        <w:shd w:val="clear" w:color="auto" w:fill="FEF4EC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tcBorders>
          <w:insideH w:val="single" w:sz="6" w:space="0" w:color="auto"/>
          <w:insideV w:val="single" w:sz="6" w:space="0" w:color="auto"/>
        </w:tcBorders>
        <w:shd w:val="clear" w:color="auto" w:fill="FBCAA2"/>
      </w:tcPr>
    </w:tblStylePr>
    <w:tblStylePr w:type="nwCell">
      <w:tblPr/>
      <w:tcPr>
        <w:shd w:val="clear" w:color="auto" w:fill="FFFFFF"/>
      </w:tcPr>
    </w:tblStylePr>
  </w:style>
  <w:style w:type="table" w:styleId="37">
    <w:name w:val="Medium Grid 3"/>
    <w:basedOn w:val="a3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BFBFBF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0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000000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7F7F7F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</w:tcBorders>
        <w:shd w:val="clear" w:color="auto" w:fill="7F7F7F"/>
      </w:tcPr>
    </w:tblStylePr>
  </w:style>
  <w:style w:type="table" w:styleId="3-1">
    <w:name w:val="Medium Grid 3 Accent 1"/>
    <w:basedOn w:val="a3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C0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</w:tcBorders>
        <w:shd w:val="clear" w:color="auto" w:fill="A7C0DE"/>
      </w:tcPr>
    </w:tblStylePr>
  </w:style>
  <w:style w:type="table" w:styleId="3-2">
    <w:name w:val="Medium Grid 3 Accent 2"/>
    <w:basedOn w:val="a3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FD3D3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C0504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</w:tcBorders>
        <w:shd w:val="clear" w:color="auto" w:fill="DFA7A6"/>
      </w:tcPr>
    </w:tblStylePr>
  </w:style>
  <w:style w:type="table" w:styleId="3-3">
    <w:name w:val="Medium Grid 3 Accent 3"/>
    <w:basedOn w:val="a3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</w:tcBorders>
        <w:shd w:val="clear" w:color="auto" w:fill="CDDDAC"/>
      </w:tcPr>
    </w:tblStylePr>
  </w:style>
  <w:style w:type="table" w:styleId="3-4">
    <w:name w:val="Medium Grid 3 Accent 4"/>
    <w:basedOn w:val="a3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FD8E8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</w:tcBorders>
        <w:shd w:val="clear" w:color="auto" w:fill="BFB1D0"/>
      </w:tcPr>
    </w:tblStylePr>
  </w:style>
  <w:style w:type="table" w:styleId="3-5">
    <w:name w:val="Medium Grid 3 Accent 5"/>
    <w:basedOn w:val="a3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</w:tcBorders>
        <w:shd w:val="clear" w:color="auto" w:fill="A5D5E2"/>
      </w:tcPr>
    </w:tblStylePr>
  </w:style>
  <w:style w:type="table" w:styleId="3-6">
    <w:name w:val="Medium Grid 3 Accent 6"/>
    <w:basedOn w:val="a3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5D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</w:tcBorders>
        <w:shd w:val="clear" w:color="auto" w:fill="FBCAA2"/>
      </w:tcPr>
    </w:tblStylePr>
  </w:style>
  <w:style w:type="table" w:styleId="afe">
    <w:name w:val="Dark List"/>
    <w:basedOn w:val="a3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000000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000000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</w:style>
  <w:style w:type="table" w:styleId="-12">
    <w:name w:val="Dark List Accent 1"/>
    <w:basedOn w:val="a3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4F81BD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43F61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66091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66091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6091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6091"/>
      </w:tcPr>
    </w:tblStylePr>
  </w:style>
  <w:style w:type="table" w:styleId="-22">
    <w:name w:val="Dark List Accent 2"/>
    <w:basedOn w:val="a3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C0504D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622423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943734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943734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734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734"/>
      </w:tcPr>
    </w:tblStylePr>
  </w:style>
  <w:style w:type="table" w:styleId="-32">
    <w:name w:val="Dark List Accent 3"/>
    <w:basedOn w:val="a3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9BBB59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4E612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76923C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styleId="-42">
    <w:name w:val="Dark List Accent 4"/>
    <w:basedOn w:val="a3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8064A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3F3051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5F497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5F497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/>
      </w:tcPr>
    </w:tblStylePr>
  </w:style>
  <w:style w:type="table" w:styleId="-52">
    <w:name w:val="Dark List Accent 5"/>
    <w:basedOn w:val="a3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table" w:styleId="-62">
    <w:name w:val="Dark List Accent 6"/>
    <w:basedOn w:val="a3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9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9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9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9"/>
      </w:tcPr>
    </w:tblStylePr>
  </w:style>
  <w:style w:type="table" w:styleId="aff">
    <w:name w:val="Colorful Shading"/>
    <w:basedOn w:val="a3"/>
    <w:uiPriority w:val="71"/>
    <w:qFormat/>
    <w:rPr>
      <w:color w:val="000000"/>
    </w:rPr>
    <w:tblPr>
      <w:tblBorders>
        <w:top w:val="single" w:sz="24" w:space="0" w:color="C0504D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FFFFFF"/>
        <w:insideV w:val="single" w:sz="4" w:space="0" w:color="FFFFFF"/>
      </w:tblBorders>
    </w:tblPr>
    <w:tcPr>
      <w:shd w:val="clear" w:color="auto" w:fill="E5E5E5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000000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</w:tcBorders>
        <w:shd w:val="clear" w:color="auto" w:fill="000000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shd w:val="clear" w:color="auto" w:fill="999999"/>
      </w:tcPr>
    </w:tblStylePr>
    <w:tblStylePr w:type="band1Horz">
      <w:tblPr/>
      <w:tcPr>
        <w:shd w:val="clear" w:color="auto" w:fill="7F7F7F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-13">
    <w:name w:val="Colorful Shading Accent 1"/>
    <w:basedOn w:val="a3"/>
    <w:uiPriority w:val="71"/>
    <w:qFormat/>
    <w:rPr>
      <w:color w:val="000000"/>
    </w:rPr>
    <w:tblPr>
      <w:tblBorders>
        <w:top w:val="single" w:sz="24" w:space="0" w:color="C0504D"/>
        <w:left w:val="single" w:sz="4" w:space="0" w:color="4F81BD"/>
        <w:bottom w:val="single" w:sz="4" w:space="0" w:color="4F81BD"/>
        <w:right w:val="single" w:sz="4" w:space="0" w:color="4F81BD"/>
        <w:insideH w:val="single" w:sz="4" w:space="0" w:color="FFFFFF"/>
        <w:insideV w:val="single" w:sz="4" w:space="0" w:color="FFFFFF"/>
      </w:tblBorders>
    </w:tblPr>
    <w:tcPr>
      <w:shd w:val="clear" w:color="auto" w:fill="EDF2F8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2B4D74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</w:tcBorders>
        <w:shd w:val="clear" w:color="auto" w:fill="2B4D74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B4D74"/>
      </w:tcPr>
    </w:tblStylePr>
    <w:tblStylePr w:type="band1Vert">
      <w:tblPr/>
      <w:tcPr>
        <w:shd w:val="clear" w:color="auto" w:fill="B8CCE4"/>
      </w:tcPr>
    </w:tblStylePr>
    <w:tblStylePr w:type="band1Horz">
      <w:tblPr/>
      <w:tcPr>
        <w:shd w:val="clear" w:color="auto" w:fill="A7C0DE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-23">
    <w:name w:val="Colorful Shading Accent 2"/>
    <w:basedOn w:val="a3"/>
    <w:uiPriority w:val="71"/>
    <w:qFormat/>
    <w:rPr>
      <w:color w:val="000000"/>
    </w:rPr>
    <w:tblPr>
      <w:tblBorders>
        <w:top w:val="single" w:sz="24" w:space="0" w:color="C0504D"/>
        <w:left w:val="single" w:sz="4" w:space="0" w:color="C0504D"/>
        <w:bottom w:val="single" w:sz="4" w:space="0" w:color="C0504D"/>
        <w:right w:val="single" w:sz="4" w:space="0" w:color="C0504D"/>
        <w:insideH w:val="single" w:sz="4" w:space="0" w:color="FFFFFF"/>
        <w:insideV w:val="single" w:sz="4" w:space="0" w:color="FFFFFF"/>
      </w:tblBorders>
    </w:tblPr>
    <w:tcPr>
      <w:shd w:val="clear" w:color="auto" w:fill="F8EDED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772C2A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</w:tcBorders>
        <w:shd w:val="clear" w:color="auto" w:fill="772C2A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/>
      </w:tcPr>
    </w:tblStylePr>
    <w:tblStylePr w:type="band1Vert">
      <w:tblPr/>
      <w:tcPr>
        <w:shd w:val="clear" w:color="auto" w:fill="E5B8B7"/>
      </w:tcPr>
    </w:tblStylePr>
    <w:tblStylePr w:type="band1Horz">
      <w:tblPr/>
      <w:tcPr>
        <w:shd w:val="clear" w:color="auto" w:fill="DFA7A6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-33">
    <w:name w:val="Colorful Shading Accent 3"/>
    <w:basedOn w:val="a3"/>
    <w:uiPriority w:val="71"/>
    <w:qFormat/>
    <w:rPr>
      <w:color w:val="000000"/>
    </w:rPr>
    <w:tblPr>
      <w:tblBorders>
        <w:top w:val="single" w:sz="24" w:space="0" w:color="8064A2"/>
        <w:left w:val="single" w:sz="4" w:space="0" w:color="9BBB59"/>
        <w:bottom w:val="single" w:sz="4" w:space="0" w:color="9BBB59"/>
        <w:right w:val="single" w:sz="4" w:space="0" w:color="9BBB59"/>
        <w:insideH w:val="single" w:sz="4" w:space="0" w:color="FFFFFF"/>
        <w:insideV w:val="single" w:sz="4" w:space="0" w:color="FFFFFF"/>
      </w:tblBorders>
    </w:tblPr>
    <w:tcPr>
      <w:shd w:val="clear" w:color="auto" w:fill="F5F8EE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5E7530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</w:tcBorders>
        <w:shd w:val="clear" w:color="auto" w:fill="5E7530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/>
      </w:tcPr>
    </w:tblStylePr>
    <w:tblStylePr w:type="band1Vert">
      <w:tblPr/>
      <w:tcPr>
        <w:shd w:val="clear" w:color="auto" w:fill="D6E3BC"/>
      </w:tcPr>
    </w:tblStylePr>
    <w:tblStylePr w:type="band1Horz">
      <w:tblPr/>
      <w:tcPr>
        <w:shd w:val="clear" w:color="auto" w:fill="CDDDAC"/>
      </w:tcPr>
    </w:tblStylePr>
  </w:style>
  <w:style w:type="table" w:styleId="-43">
    <w:name w:val="Colorful Shading Accent 4"/>
    <w:basedOn w:val="a3"/>
    <w:uiPriority w:val="71"/>
    <w:qFormat/>
    <w:rPr>
      <w:color w:val="000000"/>
    </w:rPr>
    <w:tblPr>
      <w:tblBorders>
        <w:top w:val="single" w:sz="24" w:space="0" w:color="9BBB59"/>
        <w:left w:val="single" w:sz="4" w:space="0" w:color="8064A2"/>
        <w:bottom w:val="single" w:sz="4" w:space="0" w:color="8064A2"/>
        <w:right w:val="single" w:sz="4" w:space="0" w:color="8064A2"/>
        <w:insideH w:val="single" w:sz="4" w:space="0" w:color="FFFFFF"/>
        <w:insideV w:val="single" w:sz="4" w:space="0" w:color="FFFFFF"/>
      </w:tblBorders>
    </w:tblPr>
    <w:tcPr>
      <w:shd w:val="clear" w:color="auto" w:fill="F2EFF5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4C3A62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</w:tcBorders>
        <w:shd w:val="clear" w:color="auto" w:fill="4C3A62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A62"/>
      </w:tcPr>
    </w:tblStylePr>
    <w:tblStylePr w:type="band1Vert">
      <w:tblPr/>
      <w:tcPr>
        <w:shd w:val="clear" w:color="auto" w:fill="CCC0D9"/>
      </w:tcPr>
    </w:tblStylePr>
    <w:tblStylePr w:type="band1Horz">
      <w:tblPr/>
      <w:tcPr>
        <w:shd w:val="clear" w:color="auto" w:fill="BFB1D0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-53">
    <w:name w:val="Colorful Shading Accent 5"/>
    <w:basedOn w:val="a3"/>
    <w:uiPriority w:val="71"/>
    <w:qFormat/>
    <w:rPr>
      <w:color w:val="000000"/>
    </w:rPr>
    <w:tblPr>
      <w:tblBorders>
        <w:top w:val="single" w:sz="24" w:space="0" w:color="F7964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FFFFFF"/>
        <w:insideV w:val="single" w:sz="4" w:space="0" w:color="FFFFFF"/>
      </w:tblBorders>
    </w:tblPr>
    <w:tcPr>
      <w:shd w:val="clear" w:color="auto" w:fill="EDF6F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276A7C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</w:tcBorders>
        <w:shd w:val="clear" w:color="auto" w:fill="276A7C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/>
      </w:tcPr>
    </w:tblStylePr>
    <w:tblStylePr w:type="band1Vert">
      <w:tblPr/>
      <w:tcPr>
        <w:shd w:val="clear" w:color="auto" w:fill="B6DDE8"/>
      </w:tcPr>
    </w:tblStylePr>
    <w:tblStylePr w:type="band1Horz">
      <w:tblPr/>
      <w:tcPr>
        <w:shd w:val="clear" w:color="auto" w:fill="A5D5E2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-63">
    <w:name w:val="Colorful Shading Accent 6"/>
    <w:basedOn w:val="a3"/>
    <w:uiPriority w:val="71"/>
    <w:qFormat/>
    <w:rPr>
      <w:color w:val="000000"/>
    </w:rPr>
    <w:tblPr>
      <w:tblBorders>
        <w:top w:val="single" w:sz="24" w:space="0" w:color="4BACC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FFFFF"/>
        <w:insideV w:val="single" w:sz="4" w:space="0" w:color="FFFFFF"/>
      </w:tblBorders>
    </w:tblPr>
    <w:tcPr>
      <w:shd w:val="clear" w:color="auto" w:fill="FEF4EC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B65607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</w:tcBorders>
        <w:shd w:val="clear" w:color="auto" w:fill="B65607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7"/>
      </w:tcPr>
    </w:tblStylePr>
    <w:tblStylePr w:type="band1Vert">
      <w:tblPr/>
      <w:tcPr>
        <w:shd w:val="clear" w:color="auto" w:fill="FBD4B4"/>
      </w:tcPr>
    </w:tblStylePr>
    <w:tblStylePr w:type="band1Horz">
      <w:tblPr/>
      <w:tcPr>
        <w:shd w:val="clear" w:color="auto" w:fill="FBCAA2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aff0">
    <w:name w:val="Colorful List"/>
    <w:basedOn w:val="a3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E5E5E5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F3B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BFBF"/>
      </w:tcPr>
    </w:tblStylePr>
    <w:tblStylePr w:type="band1Horz">
      <w:tblPr/>
      <w:tcPr>
        <w:shd w:val="clear" w:color="auto" w:fill="CCCCCC"/>
      </w:tcPr>
    </w:tblStylePr>
  </w:style>
  <w:style w:type="table" w:styleId="-14">
    <w:name w:val="Colorful List Accent 1"/>
    <w:basedOn w:val="a3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EDF2F8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F3B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shd w:val="clear" w:color="auto" w:fill="DBE5F1"/>
      </w:tcPr>
    </w:tblStylePr>
  </w:style>
  <w:style w:type="table" w:styleId="-24">
    <w:name w:val="Colorful List Accent 2"/>
    <w:basedOn w:val="a3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F8EDED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F3B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3"/>
      </w:tcPr>
    </w:tblStylePr>
    <w:tblStylePr w:type="band1Horz">
      <w:tblPr/>
      <w:tcPr>
        <w:shd w:val="clear" w:color="auto" w:fill="F2DBDB"/>
      </w:tcPr>
    </w:tblStylePr>
  </w:style>
  <w:style w:type="table" w:styleId="-34">
    <w:name w:val="Colorful List Accent 3"/>
    <w:basedOn w:val="a3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F5F8EE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664E82"/>
      </w:tcPr>
    </w:tblStylePr>
    <w:tblStylePr w:type="lastRow">
      <w:rPr>
        <w:b/>
        <w:bCs/>
        <w:color w:val="664F83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shd w:val="clear" w:color="auto" w:fill="EAF1DD"/>
      </w:tcPr>
    </w:tblStylePr>
  </w:style>
  <w:style w:type="table" w:styleId="-44">
    <w:name w:val="Colorful List Accent 4"/>
    <w:basedOn w:val="a3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F2EFF5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7E9C40"/>
      </w:tcPr>
    </w:tblStylePr>
    <w:tblStylePr w:type="lastRow">
      <w:rPr>
        <w:b/>
        <w:bCs/>
        <w:color w:val="7E9D40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shd w:val="clear" w:color="auto" w:fill="E5DFEC"/>
      </w:tcPr>
    </w:tblStylePr>
  </w:style>
  <w:style w:type="table" w:styleId="-54">
    <w:name w:val="Colorful List Accent 5"/>
    <w:basedOn w:val="a3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EDF6F9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F3730A"/>
      </w:tcPr>
    </w:tblStylePr>
    <w:tblStylePr w:type="lastRow">
      <w:rPr>
        <w:b/>
        <w:bCs/>
        <w:color w:val="F3740B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0"/>
      </w:tcPr>
    </w:tblStylePr>
    <w:tblStylePr w:type="band1Horz">
      <w:tblPr/>
      <w:tcPr>
        <w:shd w:val="clear" w:color="auto" w:fill="DAEEF3"/>
      </w:tcPr>
    </w:tblStylePr>
  </w:style>
  <w:style w:type="table" w:styleId="-64">
    <w:name w:val="Colorful List Accent 6"/>
    <w:basedOn w:val="a3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58EA6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5D1"/>
      </w:tcPr>
    </w:tblStylePr>
    <w:tblStylePr w:type="band1Horz">
      <w:tblPr/>
      <w:tcPr>
        <w:shd w:val="clear" w:color="auto" w:fill="FDE9D9"/>
      </w:tcPr>
    </w:tblStylePr>
  </w:style>
  <w:style w:type="table" w:styleId="aff1">
    <w:name w:val="Colorful Grid"/>
    <w:basedOn w:val="a3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CCCCCC"/>
    </w:tcPr>
    <w:tblStylePr w:type="firstRow">
      <w:rPr>
        <w:b/>
        <w:bCs/>
      </w:rPr>
      <w:tblPr/>
      <w:tcPr>
        <w:shd w:val="clear" w:color="auto" w:fill="999999"/>
      </w:tcPr>
    </w:tblStylePr>
    <w:tblStylePr w:type="lastRow">
      <w:rPr>
        <w:b/>
        <w:bCs/>
        <w:color w:val="000000"/>
      </w:rPr>
      <w:tblPr/>
      <w:tcPr>
        <w:shd w:val="clear" w:color="auto" w:fill="999999"/>
      </w:tcPr>
    </w:tblStylePr>
    <w:tblStylePr w:type="firstCol">
      <w:rPr>
        <w:color w:val="FFFFFF"/>
      </w:rPr>
      <w:tblPr/>
      <w:tcPr>
        <w:shd w:val="clear" w:color="auto" w:fill="000000"/>
      </w:tcPr>
    </w:tblStylePr>
    <w:tblStylePr w:type="lastCol">
      <w:rPr>
        <w:color w:val="FFFFFF"/>
      </w:rPr>
      <w:tblPr/>
      <w:tcPr>
        <w:shd w:val="clear" w:color="auto" w:fill="000000"/>
      </w:tcPr>
    </w:tblStylePr>
    <w:tblStylePr w:type="band1Vert">
      <w:tblPr/>
      <w:tcPr>
        <w:shd w:val="clear" w:color="auto" w:fill="7F7F7F"/>
      </w:tcPr>
    </w:tblStylePr>
    <w:tblStylePr w:type="band1Horz">
      <w:tblPr/>
      <w:tcPr>
        <w:shd w:val="clear" w:color="auto" w:fill="7F7F7F"/>
      </w:tcPr>
    </w:tblStylePr>
  </w:style>
  <w:style w:type="table" w:styleId="-15">
    <w:name w:val="Colorful Grid Accent 1"/>
    <w:basedOn w:val="a3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DBE5F1"/>
    </w:tcPr>
    <w:tblStylePr w:type="firstRow">
      <w:rPr>
        <w:b/>
        <w:bCs/>
      </w:rPr>
      <w:tblPr/>
      <w:tcPr>
        <w:shd w:val="clear" w:color="auto" w:fill="B8CCE4"/>
      </w:tcPr>
    </w:tblStylePr>
    <w:tblStylePr w:type="lastRow">
      <w:rPr>
        <w:b/>
        <w:bCs/>
        <w:color w:val="000000"/>
      </w:rPr>
      <w:tblPr/>
      <w:tcPr>
        <w:shd w:val="clear" w:color="auto" w:fill="B8CCE4"/>
      </w:tcPr>
    </w:tblStylePr>
    <w:tblStylePr w:type="firstCol">
      <w:rPr>
        <w:color w:val="FFFFFF"/>
      </w:rPr>
      <w:tblPr/>
      <w:tcPr>
        <w:shd w:val="clear" w:color="auto" w:fill="366091"/>
      </w:tcPr>
    </w:tblStylePr>
    <w:tblStylePr w:type="lastCol">
      <w:rPr>
        <w:color w:val="FFFFFF"/>
      </w:rPr>
      <w:tblPr/>
      <w:tcPr>
        <w:shd w:val="clear" w:color="auto" w:fill="366091"/>
      </w:tc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styleId="-25">
    <w:name w:val="Colorful Grid Accent 2"/>
    <w:basedOn w:val="a3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F2DBDB"/>
    </w:tcPr>
    <w:tblStylePr w:type="firstRow">
      <w:rPr>
        <w:b/>
        <w:bCs/>
      </w:rPr>
      <w:tblPr/>
      <w:tcPr>
        <w:shd w:val="clear" w:color="auto" w:fill="E5B8B7"/>
      </w:tcPr>
    </w:tblStylePr>
    <w:tblStylePr w:type="lastRow">
      <w:rPr>
        <w:b/>
        <w:bCs/>
        <w:color w:val="000000"/>
      </w:rPr>
      <w:tblPr/>
      <w:tcPr>
        <w:shd w:val="clear" w:color="auto" w:fill="E5B8B7"/>
      </w:tcPr>
    </w:tblStylePr>
    <w:tblStylePr w:type="firstCol">
      <w:rPr>
        <w:color w:val="FFFFFF"/>
      </w:rPr>
      <w:tblPr/>
      <w:tcPr>
        <w:shd w:val="clear" w:color="auto" w:fill="943734"/>
      </w:tcPr>
    </w:tblStylePr>
    <w:tblStylePr w:type="lastCol">
      <w:rPr>
        <w:color w:val="FFFFFF"/>
      </w:rPr>
      <w:tblPr/>
      <w:tcPr>
        <w:shd w:val="clear" w:color="auto" w:fill="943734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-35">
    <w:name w:val="Colorful Grid Accent 3"/>
    <w:basedOn w:val="a3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EAF1DD"/>
    </w:tcPr>
    <w:tblStylePr w:type="firstRow">
      <w:rPr>
        <w:b/>
        <w:bCs/>
      </w:rPr>
      <w:tblPr/>
      <w:tcPr>
        <w:shd w:val="clear" w:color="auto" w:fill="D6E3BC"/>
      </w:tcPr>
    </w:tblStylePr>
    <w:tblStylePr w:type="lastRow">
      <w:rPr>
        <w:b/>
        <w:bCs/>
        <w:color w:val="000000"/>
      </w:rPr>
      <w:tblPr/>
      <w:tcPr>
        <w:shd w:val="clear" w:color="auto" w:fill="D6E3BC"/>
      </w:tcPr>
    </w:tblStylePr>
    <w:tblStylePr w:type="firstCol">
      <w:rPr>
        <w:color w:val="FFFFFF"/>
      </w:rPr>
      <w:tblPr/>
      <w:tcPr>
        <w:shd w:val="clear" w:color="auto" w:fill="76923C"/>
      </w:tcPr>
    </w:tblStylePr>
    <w:tblStylePr w:type="lastCol">
      <w:rPr>
        <w:color w:val="FFFFFF"/>
      </w:rPr>
      <w:tblPr/>
      <w:tcPr>
        <w:shd w:val="clear" w:color="auto" w:fill="76923C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-45">
    <w:name w:val="Colorful Grid Accent 4"/>
    <w:basedOn w:val="a3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-55">
    <w:name w:val="Colorful Grid Accent 5"/>
    <w:basedOn w:val="a3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-65">
    <w:name w:val="Colorful Grid Accent 6"/>
    <w:basedOn w:val="a3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FDE9D9"/>
    </w:tcPr>
    <w:tblStylePr w:type="firstRow">
      <w:rPr>
        <w:b/>
        <w:bCs/>
      </w:rPr>
      <w:tblPr/>
      <w:tcPr>
        <w:shd w:val="clear" w:color="auto" w:fill="FBD4B4"/>
      </w:tcPr>
    </w:tblStylePr>
    <w:tblStylePr w:type="lastRow">
      <w:rPr>
        <w:b/>
        <w:bCs/>
        <w:color w:val="000000"/>
      </w:rPr>
      <w:tblPr/>
      <w:tcPr>
        <w:shd w:val="clear" w:color="auto" w:fill="FBD4B4"/>
      </w:tcPr>
    </w:tblStylePr>
    <w:tblStylePr w:type="firstCol">
      <w:rPr>
        <w:color w:val="FFFFFF"/>
      </w:rPr>
      <w:tblPr/>
      <w:tcPr>
        <w:shd w:val="clear" w:color="auto" w:fill="E36C09"/>
      </w:tcPr>
    </w:tblStylePr>
    <w:tblStylePr w:type="lastCol">
      <w:rPr>
        <w:color w:val="FFFFFF"/>
      </w:rPr>
      <w:tblPr/>
      <w:tcPr>
        <w:shd w:val="clear" w:color="auto" w:fill="E36C09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  <w:style w:type="character" w:customStyle="1" w:styleId="af0">
    <w:name w:val="页眉 字符"/>
    <w:basedOn w:val="a2"/>
    <w:link w:val="af"/>
    <w:uiPriority w:val="99"/>
    <w:qFormat/>
  </w:style>
  <w:style w:type="character" w:customStyle="1" w:styleId="ae">
    <w:name w:val="页脚 字符"/>
    <w:basedOn w:val="a2"/>
    <w:link w:val="ad"/>
    <w:uiPriority w:val="99"/>
    <w:qFormat/>
  </w:style>
  <w:style w:type="paragraph" w:styleId="aff2">
    <w:name w:val="No Spacing"/>
    <w:uiPriority w:val="1"/>
    <w:qFormat/>
    <w:rPr>
      <w:rFonts w:ascii="Cambria" w:eastAsia="MS Mincho" w:hAnsi="Cambria" w:cs="宋体"/>
      <w:sz w:val="22"/>
      <w:szCs w:val="22"/>
      <w:lang w:eastAsia="en-US"/>
    </w:rPr>
  </w:style>
  <w:style w:type="character" w:customStyle="1" w:styleId="10">
    <w:name w:val="标题 1 字符"/>
    <w:basedOn w:val="a2"/>
    <w:link w:val="1"/>
    <w:uiPriority w:val="9"/>
    <w:qFormat/>
    <w:rPr>
      <w:rFonts w:ascii="Calibri" w:eastAsia="MS Gothic" w:hAnsi="Calibri" w:cs="宋体"/>
      <w:b/>
      <w:bCs/>
      <w:color w:val="376092"/>
      <w:sz w:val="28"/>
      <w:szCs w:val="28"/>
    </w:rPr>
  </w:style>
  <w:style w:type="character" w:customStyle="1" w:styleId="22">
    <w:name w:val="标题 2 字符"/>
    <w:basedOn w:val="a2"/>
    <w:link w:val="21"/>
    <w:uiPriority w:val="9"/>
    <w:qFormat/>
    <w:rPr>
      <w:rFonts w:ascii="Calibri" w:eastAsia="MS Gothic" w:hAnsi="Calibri" w:cs="宋体"/>
      <w:b/>
      <w:bCs/>
      <w:color w:val="4F81BD"/>
      <w:sz w:val="26"/>
      <w:szCs w:val="26"/>
    </w:rPr>
  </w:style>
  <w:style w:type="character" w:customStyle="1" w:styleId="32">
    <w:name w:val="标题 3 字符"/>
    <w:basedOn w:val="a2"/>
    <w:link w:val="31"/>
    <w:uiPriority w:val="9"/>
    <w:qFormat/>
    <w:rPr>
      <w:rFonts w:ascii="Calibri" w:eastAsia="MS Gothic" w:hAnsi="Calibri" w:cs="宋体"/>
      <w:b/>
      <w:bCs/>
      <w:color w:val="4F81BD"/>
    </w:rPr>
  </w:style>
  <w:style w:type="character" w:customStyle="1" w:styleId="af5">
    <w:name w:val="标题 字符"/>
    <w:basedOn w:val="a2"/>
    <w:link w:val="af4"/>
    <w:uiPriority w:val="10"/>
    <w:qFormat/>
    <w:rPr>
      <w:rFonts w:ascii="Calibri" w:eastAsia="MS Gothic" w:hAnsi="Calibri" w:cs="宋体"/>
      <w:color w:val="17375E"/>
      <w:spacing w:val="5"/>
      <w:kern w:val="28"/>
      <w:sz w:val="52"/>
      <w:szCs w:val="52"/>
    </w:rPr>
  </w:style>
  <w:style w:type="character" w:customStyle="1" w:styleId="af2">
    <w:name w:val="副标题 字符"/>
    <w:basedOn w:val="a2"/>
    <w:link w:val="af1"/>
    <w:uiPriority w:val="11"/>
    <w:qFormat/>
    <w:rPr>
      <w:rFonts w:ascii="Calibri" w:eastAsia="MS Gothic" w:hAnsi="Calibri" w:cs="宋体"/>
      <w:i/>
      <w:iCs/>
      <w:color w:val="4F81BD"/>
      <w:spacing w:val="15"/>
      <w:sz w:val="24"/>
      <w:szCs w:val="24"/>
    </w:rPr>
  </w:style>
  <w:style w:type="paragraph" w:styleId="aff3">
    <w:name w:val="List Paragraph"/>
    <w:basedOn w:val="a1"/>
    <w:uiPriority w:val="34"/>
    <w:qFormat/>
    <w:pPr>
      <w:ind w:left="720"/>
      <w:contextualSpacing/>
    </w:pPr>
  </w:style>
  <w:style w:type="character" w:customStyle="1" w:styleId="ab">
    <w:name w:val="正文文本 字符"/>
    <w:basedOn w:val="a2"/>
    <w:link w:val="aa"/>
    <w:uiPriority w:val="99"/>
    <w:qFormat/>
  </w:style>
  <w:style w:type="character" w:customStyle="1" w:styleId="25">
    <w:name w:val="正文文本 2 字符"/>
    <w:basedOn w:val="a2"/>
    <w:link w:val="24"/>
    <w:uiPriority w:val="99"/>
    <w:qFormat/>
  </w:style>
  <w:style w:type="character" w:customStyle="1" w:styleId="35">
    <w:name w:val="正文文本 3 字符"/>
    <w:basedOn w:val="a2"/>
    <w:link w:val="34"/>
    <w:uiPriority w:val="99"/>
    <w:qFormat/>
    <w:rPr>
      <w:sz w:val="16"/>
      <w:szCs w:val="16"/>
    </w:rPr>
  </w:style>
  <w:style w:type="character" w:customStyle="1" w:styleId="a6">
    <w:name w:val="宏文本 字符"/>
    <w:basedOn w:val="a2"/>
    <w:link w:val="a5"/>
    <w:uiPriority w:val="99"/>
    <w:qFormat/>
    <w:rPr>
      <w:rFonts w:ascii="Courier" w:hAnsi="Courier"/>
      <w:sz w:val="20"/>
      <w:szCs w:val="20"/>
    </w:rPr>
  </w:style>
  <w:style w:type="paragraph" w:styleId="aff4">
    <w:name w:val="Quote"/>
    <w:basedOn w:val="a1"/>
    <w:next w:val="a1"/>
    <w:link w:val="aff5"/>
    <w:uiPriority w:val="29"/>
    <w:qFormat/>
    <w:rPr>
      <w:i/>
      <w:iCs/>
      <w:color w:val="000000"/>
    </w:rPr>
  </w:style>
  <w:style w:type="character" w:customStyle="1" w:styleId="aff5">
    <w:name w:val="引用 字符"/>
    <w:basedOn w:val="a2"/>
    <w:link w:val="aff4"/>
    <w:uiPriority w:val="29"/>
    <w:qFormat/>
    <w:rPr>
      <w:i/>
      <w:iCs/>
      <w:color w:val="000000"/>
    </w:rPr>
  </w:style>
  <w:style w:type="character" w:customStyle="1" w:styleId="40">
    <w:name w:val="标题 4 字符"/>
    <w:basedOn w:val="a2"/>
    <w:link w:val="4"/>
    <w:uiPriority w:val="9"/>
    <w:qFormat/>
    <w:rPr>
      <w:rFonts w:ascii="Calibri" w:eastAsia="MS Gothic" w:hAnsi="Calibri" w:cs="宋体"/>
      <w:b/>
      <w:bCs/>
      <w:i/>
      <w:iCs/>
      <w:color w:val="4F81BD"/>
    </w:rPr>
  </w:style>
  <w:style w:type="character" w:customStyle="1" w:styleId="50">
    <w:name w:val="标题 5 字符"/>
    <w:basedOn w:val="a2"/>
    <w:link w:val="5"/>
    <w:uiPriority w:val="9"/>
    <w:qFormat/>
    <w:rPr>
      <w:rFonts w:ascii="Calibri" w:eastAsia="MS Gothic" w:hAnsi="Calibri" w:cs="宋体"/>
      <w:color w:val="254061"/>
    </w:rPr>
  </w:style>
  <w:style w:type="character" w:customStyle="1" w:styleId="60">
    <w:name w:val="标题 6 字符"/>
    <w:basedOn w:val="a2"/>
    <w:link w:val="6"/>
    <w:uiPriority w:val="9"/>
    <w:qFormat/>
    <w:rPr>
      <w:rFonts w:ascii="Calibri" w:eastAsia="MS Gothic" w:hAnsi="Calibri" w:cs="宋体"/>
      <w:i/>
      <w:iCs/>
      <w:color w:val="254061"/>
    </w:rPr>
  </w:style>
  <w:style w:type="character" w:customStyle="1" w:styleId="70">
    <w:name w:val="标题 7 字符"/>
    <w:basedOn w:val="a2"/>
    <w:link w:val="7"/>
    <w:uiPriority w:val="9"/>
    <w:qFormat/>
    <w:rPr>
      <w:rFonts w:ascii="Calibri" w:eastAsia="MS Gothic" w:hAnsi="Calibri" w:cs="宋体"/>
      <w:i/>
      <w:iCs/>
      <w:color w:val="3F3F3F"/>
    </w:rPr>
  </w:style>
  <w:style w:type="character" w:customStyle="1" w:styleId="80">
    <w:name w:val="标题 8 字符"/>
    <w:basedOn w:val="a2"/>
    <w:link w:val="8"/>
    <w:uiPriority w:val="9"/>
    <w:qFormat/>
    <w:rPr>
      <w:rFonts w:ascii="Calibri" w:eastAsia="MS Gothic" w:hAnsi="Calibri" w:cs="宋体"/>
      <w:color w:val="4F81BD"/>
      <w:sz w:val="20"/>
      <w:szCs w:val="20"/>
    </w:rPr>
  </w:style>
  <w:style w:type="character" w:customStyle="1" w:styleId="90">
    <w:name w:val="标题 9 字符"/>
    <w:basedOn w:val="a2"/>
    <w:link w:val="9"/>
    <w:uiPriority w:val="9"/>
    <w:qFormat/>
    <w:rPr>
      <w:rFonts w:ascii="Calibri" w:eastAsia="MS Gothic" w:hAnsi="Calibri" w:cs="宋体"/>
      <w:i/>
      <w:iCs/>
      <w:color w:val="3F3F3F"/>
      <w:sz w:val="20"/>
      <w:szCs w:val="20"/>
    </w:rPr>
  </w:style>
  <w:style w:type="paragraph" w:styleId="aff6">
    <w:name w:val="Intense Quote"/>
    <w:basedOn w:val="a1"/>
    <w:next w:val="a1"/>
    <w:link w:val="aff7"/>
    <w:uiPriority w:val="30"/>
    <w:qFormat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aff7">
    <w:name w:val="明显引用 字符"/>
    <w:basedOn w:val="a2"/>
    <w:link w:val="aff6"/>
    <w:uiPriority w:val="30"/>
    <w:qFormat/>
    <w:rPr>
      <w:b/>
      <w:bCs/>
      <w:i/>
      <w:iCs/>
      <w:color w:val="4F81BD"/>
    </w:rPr>
  </w:style>
  <w:style w:type="character" w:customStyle="1" w:styleId="14">
    <w:name w:val="不明显强调1"/>
    <w:basedOn w:val="a2"/>
    <w:uiPriority w:val="19"/>
    <w:qFormat/>
    <w:rPr>
      <w:i/>
      <w:iCs/>
      <w:color w:val="7F7F7F"/>
    </w:rPr>
  </w:style>
  <w:style w:type="character" w:customStyle="1" w:styleId="15">
    <w:name w:val="明显强调1"/>
    <w:basedOn w:val="a2"/>
    <w:uiPriority w:val="21"/>
    <w:qFormat/>
    <w:rPr>
      <w:b/>
      <w:bCs/>
      <w:i/>
      <w:iCs/>
      <w:color w:val="4F81BD"/>
    </w:rPr>
  </w:style>
  <w:style w:type="character" w:customStyle="1" w:styleId="16">
    <w:name w:val="不明显参考1"/>
    <w:basedOn w:val="a2"/>
    <w:uiPriority w:val="31"/>
    <w:qFormat/>
    <w:rPr>
      <w:smallCaps/>
      <w:color w:val="C0504D"/>
      <w:u w:val="single"/>
    </w:rPr>
  </w:style>
  <w:style w:type="character" w:customStyle="1" w:styleId="17">
    <w:name w:val="明显参考1"/>
    <w:basedOn w:val="a2"/>
    <w:uiPriority w:val="32"/>
    <w:qFormat/>
    <w:rPr>
      <w:b/>
      <w:bCs/>
      <w:smallCaps/>
      <w:color w:val="C0504D"/>
      <w:spacing w:val="5"/>
      <w:u w:val="single"/>
    </w:rPr>
  </w:style>
  <w:style w:type="character" w:customStyle="1" w:styleId="18">
    <w:name w:val="书籍标题1"/>
    <w:basedOn w:val="a2"/>
    <w:uiPriority w:val="33"/>
    <w:qFormat/>
    <w:rPr>
      <w:b/>
      <w:bCs/>
      <w:smallCaps/>
      <w:spacing w:val="5"/>
    </w:rPr>
  </w:style>
  <w:style w:type="paragraph" w:customStyle="1" w:styleId="TOC1">
    <w:name w:val="TOC 标题1"/>
    <w:basedOn w:val="1"/>
    <w:next w:val="a1"/>
    <w:uiPriority w:val="39"/>
    <w:qFormat/>
    <w:pPr>
      <w:outlineLvl w:val="9"/>
    </w:pPr>
  </w:style>
  <w:style w:type="paragraph" w:styleId="aff8">
    <w:name w:val="Revision"/>
    <w:hidden/>
    <w:uiPriority w:val="99"/>
    <w:semiHidden/>
    <w:rsid w:val="00436089"/>
    <w:rPr>
      <w:rFonts w:cs="宋体"/>
      <w:sz w:val="22"/>
      <w:szCs w:val="22"/>
      <w:lang w:eastAsia="en-US"/>
    </w:rPr>
  </w:style>
  <w:style w:type="paragraph" w:styleId="aff9">
    <w:name w:val="annotation subject"/>
    <w:basedOn w:val="a8"/>
    <w:next w:val="a8"/>
    <w:link w:val="affa"/>
    <w:rsid w:val="006F5881"/>
    <w:rPr>
      <w:b/>
      <w:bCs/>
    </w:rPr>
  </w:style>
  <w:style w:type="character" w:customStyle="1" w:styleId="a9">
    <w:name w:val="批注文字 字符"/>
    <w:basedOn w:val="a2"/>
    <w:link w:val="a8"/>
    <w:rsid w:val="006F5881"/>
    <w:rPr>
      <w:rFonts w:cs="宋体"/>
      <w:sz w:val="22"/>
      <w:szCs w:val="22"/>
      <w:lang w:eastAsia="en-US"/>
    </w:rPr>
  </w:style>
  <w:style w:type="character" w:customStyle="1" w:styleId="affa">
    <w:name w:val="批注主题 字符"/>
    <w:basedOn w:val="a9"/>
    <w:link w:val="aff9"/>
    <w:rsid w:val="006F5881"/>
    <w:rPr>
      <w:rFonts w:cs="宋体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mcd:customData xmlns="http://www.wps.cn/android/officeDocument/2013/mofficeCustomData" xmlns:mcd="http://www.wps.cn/android/officeDocument/2013/mofficeCustomData" version="2">
  <mcd:comments/>
</mcd:customData>
</file>

<file path=customXml/item3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D06A204-5634-47F8-ACAD-D1387D8EF1B5}">
  <ds:schemaRefs>
    <ds:schemaRef ds:uri="http://www.wps.cn/android/officeDocument/2013/mofficeCustomData"/>
  </ds:schemaRefs>
</ds:datastoreItem>
</file>

<file path=customXml/itemProps3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100</Words>
  <Characters>576</Characters>
  <Application>Microsoft Office Word</Application>
  <DocSecurity>0</DocSecurity>
  <Lines>4</Lines>
  <Paragraphs>1</Paragraphs>
  <ScaleCrop>false</ScaleCrop>
  <Company/>
  <LinksUpToDate>false</LinksUpToDate>
  <CharactersWithSpaces>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峙 梁</cp:lastModifiedBy>
  <cp:revision>2</cp:revision>
  <cp:lastPrinted>2025-12-30T13:29:00Z</cp:lastPrinted>
  <dcterms:created xsi:type="dcterms:W3CDTF">2025-12-30T13:31:00Z</dcterms:created>
  <dcterms:modified xsi:type="dcterms:W3CDTF">2025-12-30T13:31:00Z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eyJoZGlkIjoiZmE5MGY4YzE0MGRkOTg5OGE1ZDk4MjYyMjA4ZTBjOWEiLCJ1c2VySWQiOiIxNjI3MTU1NTQzIn0=</vt:lpwstr>
  </property>
  <property fmtid="{D5CDD505-2E9C-101B-9397-08002B2CF9AE}" pid="3" name="KSOProductBuildVer">
    <vt:lpwstr>2052-10.8.2.6613</vt:lpwstr>
  </property>
  <property fmtid="{D5CDD505-2E9C-101B-9397-08002B2CF9AE}" pid="4" name="ICV">
    <vt:lpwstr>968778f8244249eb8c580c79de782601_23</vt:lpwstr>
  </property>
</Properties>
</file>